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495"/>
        <w:gridCol w:w="3390"/>
        <w:gridCol w:w="717"/>
        <w:gridCol w:w="2378"/>
      </w:tblGrid>
      <w:tr w:rsidR="00626F09" w:rsidRPr="00626F09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8A24C1" w:rsidRDefault="007B2662" w:rsidP="00FA5895">
            <w:pPr>
              <w:pStyle w:val="8"/>
              <w:pBdr>
                <w:bottom w:val="none" w:sz="0" w:space="0" w:color="auto"/>
              </w:pBdr>
              <w:tabs>
                <w:tab w:val="left" w:pos="284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2748915</wp:posOffset>
                  </wp:positionH>
                  <wp:positionV relativeFrom="paragraph">
                    <wp:posOffset>47625</wp:posOffset>
                  </wp:positionV>
                  <wp:extent cx="505460" cy="613410"/>
                  <wp:effectExtent l="19050" t="0" r="8890" b="0"/>
                  <wp:wrapThrough wrapText="bothSides">
                    <wp:wrapPolygon edited="0">
                      <wp:start x="-814" y="0"/>
                      <wp:lineTo x="-814" y="20795"/>
                      <wp:lineTo x="21980" y="20795"/>
                      <wp:lineTo x="21980" y="0"/>
                      <wp:lineTo x="-814" y="0"/>
                    </wp:wrapPolygon>
                  </wp:wrapThrough>
                  <wp:docPr id="12" name="Рисунок 12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460" cy="613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B03AE" w:rsidRPr="008A24C1" w:rsidRDefault="00FB03AE" w:rsidP="00FA5895">
            <w:pPr>
              <w:pStyle w:val="8"/>
              <w:pBdr>
                <w:bottom w:val="none" w:sz="0" w:space="0" w:color="auto"/>
              </w:pBdr>
              <w:tabs>
                <w:tab w:val="left" w:pos="284"/>
              </w:tabs>
              <w:rPr>
                <w:sz w:val="24"/>
                <w:szCs w:val="24"/>
              </w:rPr>
            </w:pPr>
          </w:p>
          <w:p w:rsidR="00F275C8" w:rsidRDefault="00F275C8" w:rsidP="00A02444">
            <w:pPr>
              <w:pStyle w:val="8"/>
              <w:pBdr>
                <w:bottom w:val="none" w:sz="0" w:space="0" w:color="auto"/>
              </w:pBdr>
              <w:tabs>
                <w:tab w:val="left" w:pos="284"/>
              </w:tabs>
              <w:rPr>
                <w:sz w:val="24"/>
                <w:szCs w:val="24"/>
              </w:rPr>
            </w:pPr>
          </w:p>
          <w:p w:rsidR="00F275C8" w:rsidRDefault="00F275C8" w:rsidP="00A02444">
            <w:pPr>
              <w:pStyle w:val="8"/>
              <w:pBdr>
                <w:bottom w:val="none" w:sz="0" w:space="0" w:color="auto"/>
              </w:pBdr>
              <w:tabs>
                <w:tab w:val="left" w:pos="284"/>
              </w:tabs>
              <w:rPr>
                <w:sz w:val="24"/>
                <w:szCs w:val="24"/>
              </w:rPr>
            </w:pPr>
          </w:p>
          <w:p w:rsidR="00F275C8" w:rsidRDefault="00F275C8" w:rsidP="00A02444">
            <w:pPr>
              <w:pStyle w:val="8"/>
              <w:pBdr>
                <w:bottom w:val="none" w:sz="0" w:space="0" w:color="auto"/>
              </w:pBdr>
              <w:tabs>
                <w:tab w:val="left" w:pos="284"/>
              </w:tabs>
              <w:rPr>
                <w:sz w:val="24"/>
                <w:szCs w:val="24"/>
              </w:rPr>
            </w:pPr>
          </w:p>
          <w:p w:rsidR="002D70CC" w:rsidRPr="002F2B70" w:rsidRDefault="002D70CC" w:rsidP="002D70C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F2B70">
              <w:rPr>
                <w:sz w:val="26"/>
                <w:szCs w:val="26"/>
              </w:rPr>
              <w:t>АДМИНИСТРАЦИЯ</w:t>
            </w:r>
          </w:p>
          <w:p w:rsidR="002D70CC" w:rsidRPr="002F2B70" w:rsidRDefault="002D70CC" w:rsidP="002D70C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F2B70">
              <w:rPr>
                <w:sz w:val="26"/>
                <w:szCs w:val="26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:rsidR="002D70CC" w:rsidRPr="002F2B70" w:rsidRDefault="002D70CC" w:rsidP="002D70C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F2B70">
              <w:rPr>
                <w:sz w:val="26"/>
                <w:szCs w:val="26"/>
              </w:rPr>
              <w:t>МУРМАНСКОЙ ОБЛАСТИ</w:t>
            </w:r>
          </w:p>
          <w:p w:rsidR="00612C3A" w:rsidRPr="003A665B" w:rsidRDefault="002D70CC" w:rsidP="002D70CC">
            <w:pPr>
              <w:tabs>
                <w:tab w:val="left" w:pos="284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2F2B7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</w:t>
            </w:r>
            <w:r w:rsidR="00612C3A" w:rsidRPr="003A665B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FA5895">
            <w:pPr>
              <w:tabs>
                <w:tab w:val="left" w:pos="284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3A665B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r w:rsidR="00AA6D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3A665B"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 w:rsidR="00AA6D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3A665B">
              <w:rPr>
                <w:rFonts w:ascii="Times New Roman" w:hAnsi="Times New Roman"/>
                <w:b/>
                <w:sz w:val="26"/>
                <w:szCs w:val="26"/>
              </w:rPr>
              <w:t>С</w:t>
            </w:r>
            <w:r w:rsidR="00AA6D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3A665B">
              <w:rPr>
                <w:rFonts w:ascii="Times New Roman" w:hAnsi="Times New Roman"/>
                <w:b/>
                <w:sz w:val="26"/>
                <w:szCs w:val="26"/>
              </w:rPr>
              <w:t>Т</w:t>
            </w:r>
            <w:r w:rsidR="00AA6D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3A665B">
              <w:rPr>
                <w:rFonts w:ascii="Times New Roman" w:hAnsi="Times New Roman"/>
                <w:b/>
                <w:sz w:val="26"/>
                <w:szCs w:val="26"/>
              </w:rPr>
              <w:t>А</w:t>
            </w:r>
            <w:r w:rsidR="00AA6D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3A665B"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 w:rsidR="00AA6D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3A665B"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 w:rsidR="00AA6D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3A665B">
              <w:rPr>
                <w:rFonts w:ascii="Times New Roman" w:hAnsi="Times New Roman"/>
                <w:b/>
                <w:sz w:val="26"/>
                <w:szCs w:val="26"/>
              </w:rPr>
              <w:t>В</w:t>
            </w:r>
            <w:r w:rsidR="00AA6D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3A665B">
              <w:rPr>
                <w:rFonts w:ascii="Times New Roman" w:hAnsi="Times New Roman"/>
                <w:b/>
                <w:sz w:val="26"/>
                <w:szCs w:val="26"/>
              </w:rPr>
              <w:t>Л</w:t>
            </w:r>
            <w:r w:rsidR="00AA6D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3A665B">
              <w:rPr>
                <w:rFonts w:ascii="Times New Roman" w:hAnsi="Times New Roman"/>
                <w:b/>
                <w:sz w:val="26"/>
                <w:szCs w:val="26"/>
              </w:rPr>
              <w:t>Е</w:t>
            </w:r>
            <w:r w:rsidR="00AA6D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3A665B"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 w:rsidR="00AA6D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3A665B">
              <w:rPr>
                <w:rFonts w:ascii="Times New Roman" w:hAnsi="Times New Roman"/>
                <w:b/>
                <w:sz w:val="26"/>
                <w:szCs w:val="26"/>
              </w:rPr>
              <w:t>И</w:t>
            </w:r>
            <w:r w:rsidR="00AA6D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3A665B">
              <w:rPr>
                <w:rFonts w:ascii="Times New Roman" w:hAnsi="Times New Roman"/>
                <w:b/>
                <w:sz w:val="26"/>
                <w:szCs w:val="26"/>
              </w:rPr>
              <w:t>Е</w:t>
            </w:r>
            <w:r w:rsidR="00AA6D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8A24C1" w:rsidRDefault="00B06A50" w:rsidP="00FA5895">
            <w:pPr>
              <w:pStyle w:val="8"/>
              <w:pBdr>
                <w:bottom w:val="none" w:sz="0" w:space="0" w:color="auto"/>
              </w:pBdr>
              <w:tabs>
                <w:tab w:val="left" w:pos="284"/>
              </w:tabs>
              <w:rPr>
                <w:b w:val="0"/>
                <w:sz w:val="26"/>
              </w:rPr>
            </w:pPr>
          </w:p>
        </w:tc>
        <w:tc>
          <w:tcPr>
            <w:tcW w:w="3390" w:type="dxa"/>
          </w:tcPr>
          <w:p w:rsidR="00B06A50" w:rsidRPr="008F1B20" w:rsidRDefault="00B06A50" w:rsidP="00FA5895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8A24C1" w:rsidRDefault="00B06A50" w:rsidP="00FA5895">
            <w:pPr>
              <w:pStyle w:val="8"/>
              <w:pBdr>
                <w:bottom w:val="none" w:sz="0" w:space="0" w:color="auto"/>
              </w:pBdr>
              <w:tabs>
                <w:tab w:val="left" w:pos="284"/>
              </w:tabs>
              <w:jc w:val="right"/>
            </w:pPr>
            <w:r w:rsidRPr="008A24C1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8A24C1" w:rsidRDefault="00B06A50" w:rsidP="00FA5895">
            <w:pPr>
              <w:pStyle w:val="8"/>
              <w:pBdr>
                <w:bottom w:val="none" w:sz="0" w:space="0" w:color="auto"/>
              </w:pBdr>
              <w:tabs>
                <w:tab w:val="left" w:pos="284"/>
              </w:tabs>
              <w:rPr>
                <w:b w:val="0"/>
                <w:sz w:val="24"/>
                <w:szCs w:val="24"/>
              </w:rPr>
            </w:pPr>
          </w:p>
        </w:tc>
      </w:tr>
    </w:tbl>
    <w:p w:rsidR="0016055F" w:rsidRPr="0014076F" w:rsidRDefault="0016055F" w:rsidP="003A665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3"/>
      </w:tblGrid>
      <w:tr w:rsidR="00624D08" w:rsidRPr="00163F71" w:rsidTr="00552E53">
        <w:trPr>
          <w:trHeight w:val="974"/>
        </w:trPr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624D08" w:rsidRPr="00163F71" w:rsidRDefault="00782CB4" w:rsidP="00782CB4">
            <w:pPr>
              <w:tabs>
                <w:tab w:val="left" w:pos="284"/>
              </w:tabs>
              <w:spacing w:after="0" w:line="240" w:lineRule="auto"/>
              <w:ind w:left="1735" w:right="116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Style w:val="FontStyle12"/>
              </w:rPr>
              <w:t xml:space="preserve">О признании утратившим силу постановления Администрации ЗАТО город Заозерск от </w:t>
            </w:r>
            <w:r w:rsidR="009265F8">
              <w:rPr>
                <w:rStyle w:val="FontStyle12"/>
              </w:rPr>
              <w:t>19.06</w:t>
            </w:r>
            <w:r>
              <w:rPr>
                <w:rStyle w:val="FontStyle12"/>
              </w:rPr>
              <w:t>.20</w:t>
            </w:r>
            <w:r w:rsidR="009265F8">
              <w:rPr>
                <w:rStyle w:val="FontStyle12"/>
              </w:rPr>
              <w:t>1</w:t>
            </w:r>
            <w:r>
              <w:rPr>
                <w:rStyle w:val="FontStyle12"/>
              </w:rPr>
              <w:t xml:space="preserve">5 № </w:t>
            </w:r>
            <w:r w:rsidR="009265F8">
              <w:rPr>
                <w:rStyle w:val="FontStyle12"/>
              </w:rPr>
              <w:t>474</w:t>
            </w:r>
            <w:r>
              <w:rPr>
                <w:rStyle w:val="FontStyle12"/>
              </w:rPr>
              <w:t xml:space="preserve"> «</w:t>
            </w:r>
            <w:r w:rsidR="005B4D05" w:rsidRPr="00163F71">
              <w:rPr>
                <w:rStyle w:val="FontStyle12"/>
              </w:rPr>
              <w:t>О</w:t>
            </w:r>
            <w:r w:rsidR="00E058CD">
              <w:rPr>
                <w:rStyle w:val="FontStyle12"/>
              </w:rPr>
              <w:t>б</w:t>
            </w:r>
            <w:r w:rsidR="005B4D05" w:rsidRPr="00163F71">
              <w:rPr>
                <w:rStyle w:val="FontStyle12"/>
              </w:rPr>
              <w:t xml:space="preserve"> </w:t>
            </w:r>
            <w:r w:rsidR="00E058CD">
              <w:rPr>
                <w:rStyle w:val="FontStyle12"/>
              </w:rPr>
              <w:t xml:space="preserve"> антитеррористической комиссии ЗАТО города Заозерск</w:t>
            </w:r>
            <w:r w:rsidR="008B7147">
              <w:rPr>
                <w:rStyle w:val="FontStyle12"/>
              </w:rPr>
              <w:t>а</w:t>
            </w:r>
            <w:r w:rsidR="00A13F0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5B4D05" w:rsidRPr="00163F71" w:rsidRDefault="005B4D05" w:rsidP="003D6C59">
            <w:pPr>
              <w:tabs>
                <w:tab w:val="left" w:pos="284"/>
              </w:tabs>
              <w:spacing w:after="0" w:line="240" w:lineRule="auto"/>
              <w:rPr>
                <w:rStyle w:val="FontStyle12"/>
                <w:b w:val="0"/>
              </w:rPr>
            </w:pPr>
          </w:p>
        </w:tc>
      </w:tr>
    </w:tbl>
    <w:p w:rsidR="0012462B" w:rsidRPr="00163F71" w:rsidRDefault="00986AEE" w:rsidP="00A13F0C">
      <w:pPr>
        <w:tabs>
          <w:tab w:val="left" w:pos="28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63F71">
        <w:rPr>
          <w:rFonts w:ascii="Times New Roman" w:hAnsi="Times New Roman"/>
          <w:sz w:val="24"/>
          <w:szCs w:val="24"/>
        </w:rPr>
        <w:t>В</w:t>
      </w:r>
      <w:r w:rsidR="00E058CD">
        <w:rPr>
          <w:rFonts w:ascii="Times New Roman" w:hAnsi="Times New Roman"/>
          <w:sz w:val="24"/>
          <w:szCs w:val="24"/>
        </w:rPr>
        <w:t xml:space="preserve"> целях приведения нормативного</w:t>
      </w:r>
      <w:r w:rsidR="008B7147">
        <w:rPr>
          <w:rFonts w:ascii="Times New Roman" w:hAnsi="Times New Roman"/>
          <w:sz w:val="24"/>
          <w:szCs w:val="24"/>
        </w:rPr>
        <w:t xml:space="preserve"> правового</w:t>
      </w:r>
      <w:r w:rsidR="00E058CD">
        <w:rPr>
          <w:rFonts w:ascii="Times New Roman" w:hAnsi="Times New Roman"/>
          <w:sz w:val="24"/>
          <w:szCs w:val="24"/>
        </w:rPr>
        <w:t xml:space="preserve"> акта в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Pr="00163F71">
        <w:rPr>
          <w:rFonts w:ascii="Times New Roman" w:hAnsi="Times New Roman"/>
          <w:sz w:val="24"/>
          <w:szCs w:val="24"/>
        </w:rPr>
        <w:t>соответствии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Pr="00163F71">
        <w:rPr>
          <w:rFonts w:ascii="Times New Roman" w:hAnsi="Times New Roman"/>
          <w:sz w:val="24"/>
          <w:szCs w:val="24"/>
        </w:rPr>
        <w:t>с</w:t>
      </w:r>
      <w:r w:rsidR="00E058CD">
        <w:rPr>
          <w:rFonts w:ascii="Times New Roman" w:hAnsi="Times New Roman"/>
          <w:sz w:val="24"/>
          <w:szCs w:val="24"/>
        </w:rPr>
        <w:t xml:space="preserve"> действующим законодательством, руководствуясь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Pr="00163F71">
        <w:rPr>
          <w:rFonts w:ascii="Times New Roman" w:hAnsi="Times New Roman"/>
          <w:sz w:val="24"/>
          <w:szCs w:val="24"/>
        </w:rPr>
        <w:t>Федеральным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A13F0C">
        <w:rPr>
          <w:rFonts w:ascii="Times New Roman" w:hAnsi="Times New Roman"/>
          <w:sz w:val="24"/>
          <w:szCs w:val="24"/>
        </w:rPr>
        <w:t>законом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Pr="00163F71">
        <w:rPr>
          <w:rFonts w:ascii="Times New Roman" w:hAnsi="Times New Roman"/>
          <w:sz w:val="24"/>
          <w:szCs w:val="24"/>
        </w:rPr>
        <w:t>от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Pr="00163F71">
        <w:rPr>
          <w:rFonts w:ascii="Times New Roman" w:hAnsi="Times New Roman"/>
          <w:sz w:val="24"/>
          <w:szCs w:val="24"/>
        </w:rPr>
        <w:t>06.</w:t>
      </w:r>
      <w:r w:rsidR="00E058CD">
        <w:rPr>
          <w:rFonts w:ascii="Times New Roman" w:hAnsi="Times New Roman"/>
          <w:sz w:val="24"/>
          <w:szCs w:val="24"/>
        </w:rPr>
        <w:t>03</w:t>
      </w:r>
      <w:r w:rsidRPr="00163F71">
        <w:rPr>
          <w:rFonts w:ascii="Times New Roman" w:hAnsi="Times New Roman"/>
          <w:sz w:val="24"/>
          <w:szCs w:val="24"/>
        </w:rPr>
        <w:t>.200</w:t>
      </w:r>
      <w:r w:rsidR="00E058CD">
        <w:rPr>
          <w:rFonts w:ascii="Times New Roman" w:hAnsi="Times New Roman"/>
          <w:sz w:val="24"/>
          <w:szCs w:val="24"/>
        </w:rPr>
        <w:t>6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Pr="00163F71">
        <w:rPr>
          <w:rFonts w:ascii="Times New Roman" w:hAnsi="Times New Roman"/>
          <w:sz w:val="24"/>
          <w:szCs w:val="24"/>
        </w:rPr>
        <w:t>№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E058CD">
        <w:rPr>
          <w:rFonts w:ascii="Times New Roman" w:hAnsi="Times New Roman"/>
          <w:sz w:val="24"/>
          <w:szCs w:val="24"/>
        </w:rPr>
        <w:t>35</w:t>
      </w:r>
      <w:r w:rsidRPr="00163F71">
        <w:rPr>
          <w:rFonts w:ascii="Times New Roman" w:hAnsi="Times New Roman"/>
          <w:sz w:val="24"/>
          <w:szCs w:val="24"/>
        </w:rPr>
        <w:t>-ФЗ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Pr="00163F71">
        <w:rPr>
          <w:rFonts w:ascii="Times New Roman" w:hAnsi="Times New Roman"/>
          <w:sz w:val="24"/>
          <w:szCs w:val="24"/>
        </w:rPr>
        <w:t>«</w:t>
      </w:r>
      <w:r w:rsidR="00E058CD" w:rsidRPr="00E058CD">
        <w:rPr>
          <w:rFonts w:ascii="Times New Roman" w:hAnsi="Times New Roman"/>
          <w:sz w:val="24"/>
          <w:szCs w:val="24"/>
        </w:rPr>
        <w:t>О противодействии терроризму</w:t>
      </w:r>
      <w:r w:rsidRPr="00163F71">
        <w:rPr>
          <w:rFonts w:ascii="Times New Roman" w:hAnsi="Times New Roman"/>
          <w:sz w:val="24"/>
          <w:szCs w:val="24"/>
        </w:rPr>
        <w:t>»,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782CB4">
        <w:rPr>
          <w:rFonts w:ascii="Times New Roman" w:hAnsi="Times New Roman"/>
          <w:sz w:val="24"/>
          <w:szCs w:val="24"/>
        </w:rPr>
        <w:t>на основании</w:t>
      </w:r>
      <w:r w:rsidR="00A13F0C">
        <w:rPr>
          <w:rFonts w:ascii="Times New Roman" w:hAnsi="Times New Roman"/>
          <w:sz w:val="24"/>
          <w:szCs w:val="24"/>
        </w:rPr>
        <w:t xml:space="preserve"> </w:t>
      </w:r>
      <w:r w:rsidR="004A3B87" w:rsidRPr="00163F71">
        <w:rPr>
          <w:rFonts w:ascii="Times New Roman" w:hAnsi="Times New Roman"/>
          <w:sz w:val="24"/>
          <w:szCs w:val="24"/>
        </w:rPr>
        <w:t>Устава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4A3B87" w:rsidRPr="00163F71">
        <w:rPr>
          <w:rFonts w:ascii="Times New Roman" w:hAnsi="Times New Roman"/>
          <w:sz w:val="24"/>
          <w:szCs w:val="24"/>
        </w:rPr>
        <w:t>ЗАТО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4A3B87" w:rsidRPr="00163F71">
        <w:rPr>
          <w:rFonts w:ascii="Times New Roman" w:hAnsi="Times New Roman"/>
          <w:sz w:val="24"/>
          <w:szCs w:val="24"/>
        </w:rPr>
        <w:t>город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4A3B87" w:rsidRPr="00163F71">
        <w:rPr>
          <w:rFonts w:ascii="Times New Roman" w:hAnsi="Times New Roman"/>
          <w:sz w:val="24"/>
          <w:szCs w:val="24"/>
        </w:rPr>
        <w:t>Заозерск,</w:t>
      </w:r>
    </w:p>
    <w:p w:rsidR="004A3B87" w:rsidRPr="00163F71" w:rsidRDefault="004A3B87" w:rsidP="00FA5895">
      <w:pPr>
        <w:tabs>
          <w:tab w:val="left" w:pos="28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2462B" w:rsidRPr="00163F71" w:rsidRDefault="0012462B" w:rsidP="00782CB4">
      <w:pPr>
        <w:tabs>
          <w:tab w:val="left" w:pos="28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63F71">
        <w:rPr>
          <w:rFonts w:ascii="Times New Roman" w:hAnsi="Times New Roman"/>
          <w:b/>
          <w:sz w:val="24"/>
          <w:szCs w:val="24"/>
        </w:rPr>
        <w:t>постановляю:</w:t>
      </w:r>
    </w:p>
    <w:p w:rsidR="00D8027A" w:rsidRDefault="00782CB4" w:rsidP="00782CB4">
      <w:pPr>
        <w:numPr>
          <w:ilvl w:val="0"/>
          <w:numId w:val="43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Признать утратившим</w:t>
      </w:r>
      <w:r w:rsidR="008B7147">
        <w:rPr>
          <w:rFonts w:ascii="Times New Roman" w:hAnsi="Times New Roman"/>
          <w:noProof/>
          <w:sz w:val="24"/>
          <w:szCs w:val="24"/>
        </w:rPr>
        <w:t>и</w:t>
      </w:r>
      <w:r>
        <w:rPr>
          <w:rFonts w:ascii="Times New Roman" w:hAnsi="Times New Roman"/>
          <w:noProof/>
          <w:sz w:val="24"/>
          <w:szCs w:val="24"/>
        </w:rPr>
        <w:t xml:space="preserve"> силу</w:t>
      </w:r>
      <w:r w:rsidR="00D8027A">
        <w:rPr>
          <w:rFonts w:ascii="Times New Roman" w:hAnsi="Times New Roman"/>
          <w:noProof/>
          <w:sz w:val="24"/>
          <w:szCs w:val="24"/>
        </w:rPr>
        <w:t>:</w:t>
      </w:r>
    </w:p>
    <w:p w:rsidR="00782CB4" w:rsidRDefault="00D8027A" w:rsidP="00D8027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</w:t>
      </w:r>
      <w:r w:rsidR="00782CB4">
        <w:rPr>
          <w:rFonts w:ascii="Times New Roman" w:hAnsi="Times New Roman"/>
          <w:noProof/>
          <w:sz w:val="24"/>
          <w:szCs w:val="24"/>
        </w:rPr>
        <w:t xml:space="preserve"> постановление Администрации ЗАТО город</w:t>
      </w:r>
      <w:r w:rsidR="008B7147">
        <w:rPr>
          <w:rFonts w:ascii="Times New Roman" w:hAnsi="Times New Roman"/>
          <w:noProof/>
          <w:sz w:val="24"/>
          <w:szCs w:val="24"/>
        </w:rPr>
        <w:t>а</w:t>
      </w:r>
      <w:r w:rsidR="00782CB4">
        <w:rPr>
          <w:rFonts w:ascii="Times New Roman" w:hAnsi="Times New Roman"/>
          <w:noProof/>
          <w:sz w:val="24"/>
          <w:szCs w:val="24"/>
        </w:rPr>
        <w:t xml:space="preserve"> Заозерск</w:t>
      </w:r>
      <w:r w:rsidR="008B7147">
        <w:rPr>
          <w:rFonts w:ascii="Times New Roman" w:hAnsi="Times New Roman"/>
          <w:noProof/>
          <w:sz w:val="24"/>
          <w:szCs w:val="24"/>
        </w:rPr>
        <w:t>а</w:t>
      </w:r>
      <w:r w:rsidR="00782CB4">
        <w:rPr>
          <w:rFonts w:ascii="Times New Roman" w:hAnsi="Times New Roman"/>
          <w:noProof/>
          <w:sz w:val="24"/>
          <w:szCs w:val="24"/>
        </w:rPr>
        <w:t xml:space="preserve"> от </w:t>
      </w:r>
      <w:r w:rsidR="00E058CD">
        <w:rPr>
          <w:rFonts w:ascii="Times New Roman" w:hAnsi="Times New Roman"/>
          <w:noProof/>
          <w:sz w:val="24"/>
          <w:szCs w:val="24"/>
        </w:rPr>
        <w:t>19.06.2015</w:t>
      </w:r>
      <w:r w:rsidR="00782CB4">
        <w:rPr>
          <w:rFonts w:ascii="Times New Roman" w:hAnsi="Times New Roman"/>
          <w:noProof/>
          <w:sz w:val="24"/>
          <w:szCs w:val="24"/>
        </w:rPr>
        <w:t xml:space="preserve"> № </w:t>
      </w:r>
      <w:r w:rsidR="00E058CD">
        <w:rPr>
          <w:rFonts w:ascii="Times New Roman" w:hAnsi="Times New Roman"/>
          <w:noProof/>
          <w:sz w:val="24"/>
          <w:szCs w:val="24"/>
        </w:rPr>
        <w:t>474</w:t>
      </w:r>
      <w:r w:rsidR="00782CB4">
        <w:rPr>
          <w:rFonts w:ascii="Times New Roman" w:hAnsi="Times New Roman"/>
          <w:noProof/>
          <w:sz w:val="24"/>
          <w:szCs w:val="24"/>
        </w:rPr>
        <w:t xml:space="preserve"> «</w:t>
      </w:r>
      <w:r w:rsidR="00E058CD" w:rsidRPr="00E058CD">
        <w:rPr>
          <w:rFonts w:ascii="Times New Roman" w:hAnsi="Times New Roman"/>
          <w:noProof/>
          <w:sz w:val="24"/>
          <w:szCs w:val="24"/>
        </w:rPr>
        <w:t>Об  антитеррористической комиссии ЗАТО города Заозерск</w:t>
      </w:r>
      <w:r w:rsidR="008B7147">
        <w:rPr>
          <w:rFonts w:ascii="Times New Roman" w:hAnsi="Times New Roman"/>
          <w:noProof/>
          <w:sz w:val="24"/>
          <w:szCs w:val="24"/>
        </w:rPr>
        <w:t>а</w:t>
      </w:r>
      <w:r w:rsidR="00782CB4" w:rsidRPr="00782CB4">
        <w:rPr>
          <w:rFonts w:ascii="Times New Roman" w:hAnsi="Times New Roman"/>
          <w:noProof/>
          <w:sz w:val="24"/>
          <w:szCs w:val="24"/>
        </w:rPr>
        <w:t>»</w:t>
      </w:r>
      <w:r>
        <w:rPr>
          <w:rFonts w:ascii="Times New Roman" w:hAnsi="Times New Roman"/>
          <w:noProof/>
          <w:sz w:val="24"/>
          <w:szCs w:val="24"/>
        </w:rPr>
        <w:t>;</w:t>
      </w:r>
    </w:p>
    <w:p w:rsidR="00D8027A" w:rsidRDefault="00D8027A" w:rsidP="00D8027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 постановление Администрации ЗАТО город</w:t>
      </w:r>
      <w:r w:rsidR="008B7147">
        <w:rPr>
          <w:rFonts w:ascii="Times New Roman" w:hAnsi="Times New Roman"/>
          <w:noProof/>
          <w:sz w:val="24"/>
          <w:szCs w:val="24"/>
        </w:rPr>
        <w:t>а</w:t>
      </w:r>
      <w:r>
        <w:rPr>
          <w:rFonts w:ascii="Times New Roman" w:hAnsi="Times New Roman"/>
          <w:noProof/>
          <w:sz w:val="24"/>
          <w:szCs w:val="24"/>
        </w:rPr>
        <w:t xml:space="preserve"> Заозерск</w:t>
      </w:r>
      <w:r w:rsidR="008B7147">
        <w:rPr>
          <w:rFonts w:ascii="Times New Roman" w:hAnsi="Times New Roman"/>
          <w:noProof/>
          <w:sz w:val="24"/>
          <w:szCs w:val="24"/>
        </w:rPr>
        <w:t>а</w:t>
      </w:r>
      <w:r>
        <w:rPr>
          <w:rFonts w:ascii="Times New Roman" w:hAnsi="Times New Roman"/>
          <w:noProof/>
          <w:sz w:val="24"/>
          <w:szCs w:val="24"/>
        </w:rPr>
        <w:t xml:space="preserve"> от </w:t>
      </w:r>
      <w:r w:rsidR="00D573FF">
        <w:rPr>
          <w:rFonts w:ascii="Times New Roman" w:hAnsi="Times New Roman"/>
          <w:noProof/>
          <w:sz w:val="24"/>
          <w:szCs w:val="24"/>
        </w:rPr>
        <w:t>13.07.2016</w:t>
      </w:r>
      <w:r>
        <w:rPr>
          <w:rFonts w:ascii="Times New Roman" w:hAnsi="Times New Roman"/>
          <w:noProof/>
          <w:sz w:val="24"/>
          <w:szCs w:val="24"/>
        </w:rPr>
        <w:t xml:space="preserve"> № 4</w:t>
      </w:r>
      <w:r w:rsidR="00D573FF">
        <w:rPr>
          <w:rFonts w:ascii="Times New Roman" w:hAnsi="Times New Roman"/>
          <w:noProof/>
          <w:sz w:val="24"/>
          <w:szCs w:val="24"/>
        </w:rPr>
        <w:t>41</w:t>
      </w:r>
      <w:r>
        <w:rPr>
          <w:rFonts w:ascii="Times New Roman" w:hAnsi="Times New Roman"/>
          <w:noProof/>
          <w:sz w:val="24"/>
          <w:szCs w:val="24"/>
        </w:rPr>
        <w:t xml:space="preserve"> «</w:t>
      </w:r>
      <w:r w:rsidR="00D573FF">
        <w:rPr>
          <w:rFonts w:ascii="Times New Roman" w:hAnsi="Times New Roman"/>
          <w:noProof/>
          <w:sz w:val="24"/>
          <w:szCs w:val="24"/>
        </w:rPr>
        <w:t xml:space="preserve">О внесении изменений в Состав антитеррористической комиссии ЗАТО города Заозерска, утвержденный постановлением Администрации ЗАТО города </w:t>
      </w:r>
      <w:r w:rsidRPr="00E058CD">
        <w:rPr>
          <w:rFonts w:ascii="Times New Roman" w:hAnsi="Times New Roman"/>
          <w:noProof/>
          <w:sz w:val="24"/>
          <w:szCs w:val="24"/>
        </w:rPr>
        <w:t>Заозерск</w:t>
      </w:r>
      <w:r w:rsidR="00D573FF">
        <w:rPr>
          <w:rFonts w:ascii="Times New Roman" w:hAnsi="Times New Roman"/>
          <w:noProof/>
          <w:sz w:val="24"/>
          <w:szCs w:val="24"/>
        </w:rPr>
        <w:t>а от 19.06.2015 № 474</w:t>
      </w:r>
      <w:r w:rsidRPr="00782CB4">
        <w:rPr>
          <w:rFonts w:ascii="Times New Roman" w:hAnsi="Times New Roman"/>
          <w:noProof/>
          <w:sz w:val="24"/>
          <w:szCs w:val="24"/>
        </w:rPr>
        <w:t>»</w:t>
      </w:r>
      <w:r>
        <w:rPr>
          <w:rFonts w:ascii="Times New Roman" w:hAnsi="Times New Roman"/>
          <w:noProof/>
          <w:sz w:val="24"/>
          <w:szCs w:val="24"/>
        </w:rPr>
        <w:t>.</w:t>
      </w:r>
    </w:p>
    <w:p w:rsidR="007B2662" w:rsidRDefault="0031620B" w:rsidP="002650D6">
      <w:pPr>
        <w:widowControl w:val="0"/>
        <w:shd w:val="clear" w:color="auto" w:fill="FFFFFF"/>
        <w:tabs>
          <w:tab w:val="left" w:pos="0"/>
        </w:tabs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163F71">
        <w:rPr>
          <w:rFonts w:ascii="Times New Roman" w:hAnsi="Times New Roman"/>
          <w:sz w:val="24"/>
          <w:szCs w:val="24"/>
        </w:rPr>
        <w:t>2</w:t>
      </w:r>
      <w:r w:rsidR="007C3647" w:rsidRPr="00163F71">
        <w:rPr>
          <w:rFonts w:ascii="Times New Roman" w:hAnsi="Times New Roman"/>
          <w:sz w:val="24"/>
          <w:szCs w:val="24"/>
        </w:rPr>
        <w:t>.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Муниципальному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казенному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учреждению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«Центр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обеспечения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функционирования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органов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местного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самоуправления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и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муниципальных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учреждений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ЗАТО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город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Заозерск»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3D6C59" w:rsidRPr="00163F71">
        <w:rPr>
          <w:rFonts w:ascii="Times New Roman" w:hAnsi="Times New Roman"/>
          <w:sz w:val="24"/>
          <w:szCs w:val="24"/>
        </w:rPr>
        <w:t>(</w:t>
      </w:r>
      <w:r w:rsidR="00E058CD">
        <w:rPr>
          <w:rFonts w:ascii="Times New Roman" w:hAnsi="Times New Roman"/>
          <w:sz w:val="24"/>
          <w:szCs w:val="24"/>
        </w:rPr>
        <w:t>Чухарева О.А.</w:t>
      </w:r>
      <w:r w:rsidR="003D6C59" w:rsidRPr="00163F71">
        <w:rPr>
          <w:rFonts w:ascii="Times New Roman" w:hAnsi="Times New Roman"/>
          <w:sz w:val="24"/>
          <w:szCs w:val="24"/>
        </w:rPr>
        <w:t>)</w:t>
      </w:r>
      <w:r w:rsidR="007B2662">
        <w:rPr>
          <w:rFonts w:ascii="Times New Roman" w:hAnsi="Times New Roman"/>
          <w:sz w:val="24"/>
          <w:szCs w:val="24"/>
        </w:rPr>
        <w:t>:</w:t>
      </w:r>
    </w:p>
    <w:p w:rsidR="002E3D7B" w:rsidRPr="00661378" w:rsidRDefault="002E3D7B" w:rsidP="008C7F36">
      <w:pPr>
        <w:pStyle w:val="afd"/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- опубликовать настоящее постановление в сетевом издании «Официальный сайт органов местного самоуправления ЗАТО город Заозерск» в информационно-телекоммуникационной сети «Интернет» </w:t>
      </w:r>
      <w:hyperlink r:id="rId9" w:history="1">
        <w:r w:rsidRPr="00661378">
          <w:rPr>
            <w:rStyle w:val="a4"/>
            <w:rFonts w:ascii="Times New Roman" w:eastAsia="Calibri" w:hAnsi="Times New Roman"/>
            <w:color w:val="auto"/>
            <w:sz w:val="24"/>
            <w:szCs w:val="24"/>
            <w:u w:val="none"/>
          </w:rPr>
          <w:t>https://zatozaozersk.ru/</w:t>
        </w:r>
      </w:hyperlink>
      <w:r w:rsidRPr="00661378">
        <w:rPr>
          <w:rFonts w:ascii="Times New Roman" w:eastAsia="Calibri" w:hAnsi="Times New Roman"/>
          <w:sz w:val="24"/>
          <w:szCs w:val="24"/>
        </w:rPr>
        <w:t>;</w:t>
      </w:r>
    </w:p>
    <w:p w:rsidR="002E3D7B" w:rsidRDefault="002E3D7B" w:rsidP="008C7F36">
      <w:pPr>
        <w:pStyle w:val="afd"/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378">
        <w:rPr>
          <w:rFonts w:ascii="Times New Roman" w:hAnsi="Times New Roman"/>
          <w:sz w:val="24"/>
          <w:szCs w:val="24"/>
        </w:rPr>
        <w:t>- организовать размещение настоящего постановления в газете «</w:t>
      </w:r>
      <w:r>
        <w:rPr>
          <w:rFonts w:ascii="Times New Roman" w:hAnsi="Times New Roman"/>
          <w:color w:val="000000"/>
          <w:sz w:val="24"/>
          <w:szCs w:val="24"/>
        </w:rPr>
        <w:t>Западная Лица».</w:t>
      </w:r>
    </w:p>
    <w:p w:rsidR="00457594" w:rsidRPr="00163F71" w:rsidRDefault="0031620B" w:rsidP="006A044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63F71">
        <w:rPr>
          <w:rFonts w:ascii="Times New Roman" w:hAnsi="Times New Roman"/>
          <w:noProof/>
          <w:sz w:val="24"/>
          <w:szCs w:val="24"/>
        </w:rPr>
        <w:t>3</w:t>
      </w:r>
      <w:r w:rsidR="007C3647" w:rsidRPr="00163F71">
        <w:rPr>
          <w:rFonts w:ascii="Times New Roman" w:hAnsi="Times New Roman"/>
          <w:noProof/>
          <w:sz w:val="24"/>
          <w:szCs w:val="24"/>
        </w:rPr>
        <w:t>.</w:t>
      </w:r>
      <w:r w:rsidR="00AA6D82" w:rsidRPr="00163F71">
        <w:rPr>
          <w:rFonts w:ascii="Times New Roman" w:hAnsi="Times New Roman"/>
          <w:noProof/>
          <w:sz w:val="24"/>
          <w:szCs w:val="24"/>
        </w:rPr>
        <w:t xml:space="preserve"> </w:t>
      </w:r>
      <w:r w:rsidR="00457594" w:rsidRPr="00163F71">
        <w:rPr>
          <w:rFonts w:ascii="Times New Roman" w:hAnsi="Times New Roman"/>
          <w:noProof/>
          <w:sz w:val="24"/>
          <w:szCs w:val="24"/>
        </w:rPr>
        <w:t>Контроль</w:t>
      </w:r>
      <w:r w:rsidR="00AA6D82" w:rsidRPr="00163F71">
        <w:rPr>
          <w:rFonts w:ascii="Times New Roman" w:hAnsi="Times New Roman"/>
          <w:noProof/>
          <w:sz w:val="24"/>
          <w:szCs w:val="24"/>
        </w:rPr>
        <w:t xml:space="preserve"> </w:t>
      </w:r>
      <w:r w:rsidR="00457594" w:rsidRPr="00163F71">
        <w:rPr>
          <w:rFonts w:ascii="Times New Roman" w:hAnsi="Times New Roman"/>
          <w:noProof/>
          <w:sz w:val="24"/>
          <w:szCs w:val="24"/>
        </w:rPr>
        <w:t>за</w:t>
      </w:r>
      <w:r w:rsidR="00AA6D82" w:rsidRPr="00163F71">
        <w:rPr>
          <w:rFonts w:ascii="Times New Roman" w:hAnsi="Times New Roman"/>
          <w:noProof/>
          <w:sz w:val="24"/>
          <w:szCs w:val="24"/>
        </w:rPr>
        <w:t xml:space="preserve"> </w:t>
      </w:r>
      <w:r w:rsidR="00457594" w:rsidRPr="00163F71">
        <w:rPr>
          <w:rFonts w:ascii="Times New Roman" w:hAnsi="Times New Roman"/>
          <w:noProof/>
          <w:sz w:val="24"/>
          <w:szCs w:val="24"/>
        </w:rPr>
        <w:t>исполнением</w:t>
      </w:r>
      <w:r w:rsidR="00AA6D82" w:rsidRPr="00163F71">
        <w:rPr>
          <w:rFonts w:ascii="Times New Roman" w:hAnsi="Times New Roman"/>
          <w:noProof/>
          <w:sz w:val="24"/>
          <w:szCs w:val="24"/>
        </w:rPr>
        <w:t xml:space="preserve"> </w:t>
      </w:r>
      <w:r w:rsidR="00457594" w:rsidRPr="00163F71">
        <w:rPr>
          <w:rFonts w:ascii="Times New Roman" w:hAnsi="Times New Roman"/>
          <w:noProof/>
          <w:sz w:val="24"/>
          <w:szCs w:val="24"/>
        </w:rPr>
        <w:t>настоящего</w:t>
      </w:r>
      <w:r w:rsidR="00AA6D82" w:rsidRPr="00163F71">
        <w:rPr>
          <w:rFonts w:ascii="Times New Roman" w:hAnsi="Times New Roman"/>
          <w:noProof/>
          <w:sz w:val="24"/>
          <w:szCs w:val="24"/>
        </w:rPr>
        <w:t xml:space="preserve"> </w:t>
      </w:r>
      <w:r w:rsidR="00457594" w:rsidRPr="00163F71">
        <w:rPr>
          <w:rFonts w:ascii="Times New Roman" w:hAnsi="Times New Roman"/>
          <w:noProof/>
          <w:sz w:val="24"/>
          <w:szCs w:val="24"/>
        </w:rPr>
        <w:t>постановления</w:t>
      </w:r>
      <w:r w:rsidR="00AA6D82" w:rsidRPr="00163F71">
        <w:rPr>
          <w:rFonts w:ascii="Times New Roman" w:hAnsi="Times New Roman"/>
          <w:noProof/>
          <w:sz w:val="24"/>
          <w:szCs w:val="24"/>
        </w:rPr>
        <w:t xml:space="preserve"> </w:t>
      </w:r>
      <w:r w:rsidR="00457594" w:rsidRPr="00163F71">
        <w:rPr>
          <w:rFonts w:ascii="Times New Roman" w:hAnsi="Times New Roman"/>
          <w:noProof/>
          <w:sz w:val="24"/>
          <w:szCs w:val="24"/>
        </w:rPr>
        <w:t>оставляю</w:t>
      </w:r>
      <w:r w:rsidR="00AA6D82" w:rsidRPr="00163F71">
        <w:rPr>
          <w:rFonts w:ascii="Times New Roman" w:hAnsi="Times New Roman"/>
          <w:noProof/>
          <w:sz w:val="24"/>
          <w:szCs w:val="24"/>
        </w:rPr>
        <w:t xml:space="preserve"> </w:t>
      </w:r>
      <w:r w:rsidR="00457594" w:rsidRPr="00163F71">
        <w:rPr>
          <w:rFonts w:ascii="Times New Roman" w:hAnsi="Times New Roman"/>
          <w:noProof/>
          <w:sz w:val="24"/>
          <w:szCs w:val="24"/>
        </w:rPr>
        <w:t>за</w:t>
      </w:r>
      <w:r w:rsidR="00AA6D82" w:rsidRPr="00163F71">
        <w:rPr>
          <w:rFonts w:ascii="Times New Roman" w:hAnsi="Times New Roman"/>
          <w:noProof/>
          <w:sz w:val="24"/>
          <w:szCs w:val="24"/>
        </w:rPr>
        <w:t xml:space="preserve"> </w:t>
      </w:r>
      <w:r w:rsidR="00457594" w:rsidRPr="00163F71">
        <w:rPr>
          <w:rFonts w:ascii="Times New Roman" w:hAnsi="Times New Roman"/>
          <w:noProof/>
          <w:sz w:val="24"/>
          <w:szCs w:val="24"/>
        </w:rPr>
        <w:t>собой.</w:t>
      </w:r>
    </w:p>
    <w:p w:rsidR="00593B5A" w:rsidRPr="00163F71" w:rsidRDefault="0031620B" w:rsidP="00593B5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63F71">
        <w:rPr>
          <w:rFonts w:ascii="Times New Roman" w:hAnsi="Times New Roman"/>
          <w:sz w:val="24"/>
          <w:szCs w:val="24"/>
        </w:rPr>
        <w:t>4</w:t>
      </w:r>
      <w:r w:rsidR="007C3647" w:rsidRPr="00163F71">
        <w:rPr>
          <w:rFonts w:ascii="Times New Roman" w:hAnsi="Times New Roman"/>
          <w:sz w:val="24"/>
          <w:szCs w:val="24"/>
        </w:rPr>
        <w:t>.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593B5A" w:rsidRPr="00163F71">
        <w:rPr>
          <w:rFonts w:ascii="Times New Roman" w:hAnsi="Times New Roman"/>
          <w:sz w:val="24"/>
          <w:szCs w:val="24"/>
        </w:rPr>
        <w:t>Настоящее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593B5A" w:rsidRPr="00163F71">
        <w:rPr>
          <w:rFonts w:ascii="Times New Roman" w:hAnsi="Times New Roman"/>
          <w:sz w:val="24"/>
          <w:szCs w:val="24"/>
        </w:rPr>
        <w:t>постановление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="008C7F36" w:rsidRPr="00CB3240">
        <w:rPr>
          <w:rFonts w:ascii="Times New Roman" w:hAnsi="Times New Roman"/>
          <w:sz w:val="24"/>
          <w:szCs w:val="24"/>
        </w:rPr>
        <w:t xml:space="preserve">вступает в силу </w:t>
      </w:r>
      <w:r w:rsidR="008C7F36">
        <w:rPr>
          <w:rFonts w:ascii="Times New Roman" w:hAnsi="Times New Roman"/>
          <w:sz w:val="24"/>
          <w:szCs w:val="24"/>
        </w:rPr>
        <w:t>со дня его официального опубликования</w:t>
      </w:r>
      <w:r w:rsidR="00F5518F" w:rsidRPr="00163F71">
        <w:rPr>
          <w:rFonts w:ascii="Times New Roman" w:hAnsi="Times New Roman"/>
          <w:sz w:val="24"/>
          <w:szCs w:val="24"/>
        </w:rPr>
        <w:t>.</w:t>
      </w:r>
    </w:p>
    <w:p w:rsidR="007C4398" w:rsidRPr="00163F71" w:rsidRDefault="007C4398" w:rsidP="009A7706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518F" w:rsidRPr="00163F71" w:rsidRDefault="00F5518F" w:rsidP="00FA5895">
      <w:pPr>
        <w:tabs>
          <w:tab w:val="left" w:pos="284"/>
        </w:tabs>
        <w:suppressAutoHyphens/>
        <w:spacing w:after="0" w:line="240" w:lineRule="auto"/>
        <w:ind w:left="737"/>
        <w:jc w:val="both"/>
        <w:rPr>
          <w:rFonts w:ascii="Times New Roman" w:hAnsi="Times New Roman"/>
          <w:sz w:val="24"/>
          <w:szCs w:val="24"/>
        </w:rPr>
      </w:pPr>
    </w:p>
    <w:p w:rsidR="0012462B" w:rsidRPr="00163F71" w:rsidRDefault="0012462B" w:rsidP="003D6C59">
      <w:pPr>
        <w:tabs>
          <w:tab w:val="left" w:pos="284"/>
        </w:tabs>
        <w:suppressAutoHyphens/>
        <w:spacing w:after="0" w:line="240" w:lineRule="auto"/>
        <w:ind w:left="2160" w:hanging="2160"/>
        <w:jc w:val="both"/>
        <w:rPr>
          <w:rFonts w:ascii="Times New Roman" w:hAnsi="Times New Roman"/>
          <w:bCs/>
          <w:sz w:val="24"/>
          <w:szCs w:val="24"/>
        </w:rPr>
      </w:pPr>
      <w:r w:rsidRPr="00163F71">
        <w:rPr>
          <w:rFonts w:ascii="Times New Roman" w:hAnsi="Times New Roman"/>
          <w:bCs/>
          <w:sz w:val="24"/>
          <w:szCs w:val="24"/>
        </w:rPr>
        <w:t>Глав</w:t>
      </w:r>
      <w:r w:rsidR="00C40914">
        <w:rPr>
          <w:rFonts w:ascii="Times New Roman" w:hAnsi="Times New Roman"/>
          <w:bCs/>
          <w:sz w:val="24"/>
          <w:szCs w:val="24"/>
        </w:rPr>
        <w:t>а</w:t>
      </w:r>
      <w:r w:rsidR="00AA6D82" w:rsidRPr="00163F71">
        <w:rPr>
          <w:rFonts w:ascii="Times New Roman" w:hAnsi="Times New Roman"/>
          <w:bCs/>
          <w:sz w:val="24"/>
          <w:szCs w:val="24"/>
        </w:rPr>
        <w:t xml:space="preserve"> </w:t>
      </w:r>
      <w:r w:rsidRPr="00163F71">
        <w:rPr>
          <w:rFonts w:ascii="Times New Roman" w:hAnsi="Times New Roman"/>
          <w:bCs/>
          <w:sz w:val="24"/>
          <w:szCs w:val="24"/>
        </w:rPr>
        <w:t>ЗАТО</w:t>
      </w:r>
      <w:r w:rsidR="00AA6D82" w:rsidRPr="00163F71">
        <w:rPr>
          <w:rFonts w:ascii="Times New Roman" w:hAnsi="Times New Roman"/>
          <w:bCs/>
          <w:sz w:val="24"/>
          <w:szCs w:val="24"/>
        </w:rPr>
        <w:t xml:space="preserve"> </w:t>
      </w:r>
      <w:r w:rsidRPr="00163F71">
        <w:rPr>
          <w:rFonts w:ascii="Times New Roman" w:hAnsi="Times New Roman"/>
          <w:sz w:val="24"/>
          <w:szCs w:val="24"/>
        </w:rPr>
        <w:t>город</w:t>
      </w:r>
      <w:r w:rsidR="00AA6D82" w:rsidRPr="00163F71">
        <w:rPr>
          <w:rFonts w:ascii="Times New Roman" w:hAnsi="Times New Roman"/>
          <w:sz w:val="24"/>
          <w:szCs w:val="24"/>
        </w:rPr>
        <w:t xml:space="preserve"> </w:t>
      </w:r>
      <w:r w:rsidRPr="00163F71">
        <w:rPr>
          <w:rFonts w:ascii="Times New Roman" w:hAnsi="Times New Roman"/>
          <w:bCs/>
          <w:sz w:val="24"/>
          <w:szCs w:val="24"/>
        </w:rPr>
        <w:t>Заозерск</w:t>
      </w:r>
      <w:r w:rsidR="00AA6D82" w:rsidRPr="00163F71">
        <w:rPr>
          <w:rFonts w:ascii="Times New Roman" w:hAnsi="Times New Roman"/>
          <w:bCs/>
          <w:sz w:val="24"/>
          <w:szCs w:val="24"/>
        </w:rPr>
        <w:t xml:space="preserve">  </w:t>
      </w:r>
      <w:r w:rsidR="00163F71" w:rsidRPr="00163F71">
        <w:rPr>
          <w:rFonts w:ascii="Times New Roman" w:hAnsi="Times New Roman"/>
          <w:bCs/>
          <w:sz w:val="24"/>
          <w:szCs w:val="24"/>
        </w:rPr>
        <w:t xml:space="preserve">                              </w:t>
      </w:r>
      <w:r w:rsidR="00AA6D82" w:rsidRPr="00163F71">
        <w:rPr>
          <w:rFonts w:ascii="Times New Roman" w:hAnsi="Times New Roman"/>
          <w:bCs/>
          <w:sz w:val="24"/>
          <w:szCs w:val="24"/>
        </w:rPr>
        <w:t xml:space="preserve">                         </w:t>
      </w:r>
      <w:r w:rsidR="00163F71">
        <w:rPr>
          <w:rFonts w:ascii="Times New Roman" w:hAnsi="Times New Roman"/>
          <w:bCs/>
          <w:sz w:val="24"/>
          <w:szCs w:val="24"/>
        </w:rPr>
        <w:t xml:space="preserve">                       </w:t>
      </w:r>
      <w:r w:rsidR="00AA6D82" w:rsidRPr="00163F71">
        <w:rPr>
          <w:rFonts w:ascii="Times New Roman" w:hAnsi="Times New Roman"/>
          <w:bCs/>
          <w:sz w:val="24"/>
          <w:szCs w:val="24"/>
        </w:rPr>
        <w:t xml:space="preserve">          </w:t>
      </w:r>
      <w:r w:rsidR="003D6C59" w:rsidRPr="00163F71">
        <w:rPr>
          <w:rFonts w:ascii="Times New Roman" w:hAnsi="Times New Roman"/>
          <w:bCs/>
          <w:sz w:val="24"/>
          <w:szCs w:val="24"/>
        </w:rPr>
        <w:t>А.</w:t>
      </w:r>
      <w:r w:rsidR="00C40914">
        <w:rPr>
          <w:rFonts w:ascii="Times New Roman" w:hAnsi="Times New Roman"/>
          <w:bCs/>
          <w:sz w:val="24"/>
          <w:szCs w:val="24"/>
        </w:rPr>
        <w:t>С</w:t>
      </w:r>
      <w:r w:rsidR="003D6C59" w:rsidRPr="00163F71">
        <w:rPr>
          <w:rFonts w:ascii="Times New Roman" w:hAnsi="Times New Roman"/>
          <w:bCs/>
          <w:sz w:val="24"/>
          <w:szCs w:val="24"/>
        </w:rPr>
        <w:t>.</w:t>
      </w:r>
      <w:r w:rsidR="00AA6D82" w:rsidRPr="00163F71">
        <w:rPr>
          <w:rFonts w:ascii="Times New Roman" w:hAnsi="Times New Roman"/>
          <w:bCs/>
          <w:sz w:val="24"/>
          <w:szCs w:val="24"/>
        </w:rPr>
        <w:t xml:space="preserve"> </w:t>
      </w:r>
      <w:r w:rsidR="00C40914">
        <w:rPr>
          <w:rFonts w:ascii="Times New Roman" w:hAnsi="Times New Roman"/>
          <w:bCs/>
          <w:sz w:val="24"/>
          <w:szCs w:val="24"/>
        </w:rPr>
        <w:t>Пеньшин</w:t>
      </w:r>
    </w:p>
    <w:p w:rsidR="0073317C" w:rsidRPr="008170FD" w:rsidRDefault="0073317C" w:rsidP="00133ED2">
      <w:pPr>
        <w:pStyle w:val="a5"/>
        <w:tabs>
          <w:tab w:val="left" w:pos="1843"/>
        </w:tabs>
        <w:rPr>
          <w:sz w:val="20"/>
        </w:rPr>
      </w:pPr>
      <w:bookmarkStart w:id="0" w:name="_GoBack"/>
      <w:bookmarkEnd w:id="0"/>
    </w:p>
    <w:sectPr w:rsidR="0073317C" w:rsidRPr="008170FD" w:rsidSect="00105134">
      <w:headerReference w:type="even" r:id="rId10"/>
      <w:pgSz w:w="11906" w:h="16838" w:code="9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7A3" w:rsidRDefault="00E357A3" w:rsidP="00CD4C90">
      <w:pPr>
        <w:spacing w:after="0" w:line="240" w:lineRule="auto"/>
      </w:pPr>
      <w:r>
        <w:separator/>
      </w:r>
    </w:p>
  </w:endnote>
  <w:endnote w:type="continuationSeparator" w:id="0">
    <w:p w:rsidR="00E357A3" w:rsidRDefault="00E357A3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7A3" w:rsidRDefault="00E357A3" w:rsidP="00CD4C90">
      <w:pPr>
        <w:spacing w:after="0" w:line="240" w:lineRule="auto"/>
      </w:pPr>
      <w:r>
        <w:separator/>
      </w:r>
    </w:p>
  </w:footnote>
  <w:footnote w:type="continuationSeparator" w:id="0">
    <w:p w:rsidR="00E357A3" w:rsidRDefault="00E357A3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E53" w:rsidRDefault="00E357A3">
    <w:pPr>
      <w:pStyle w:val="af1"/>
      <w:jc w:val="center"/>
    </w:pPr>
    <w:r>
      <w:fldChar w:fldCharType="begin"/>
    </w:r>
    <w:r>
      <w:instrText xml:space="preserve"> PAGE </w:instrText>
    </w:r>
    <w:r>
      <w:fldChar w:fldCharType="separate"/>
    </w:r>
    <w:r w:rsidR="00552E53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sz w:val="24"/>
        <w:szCs w:val="24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854" w:hanging="360"/>
      </w:pPr>
      <w:rPr>
        <w:rFonts w:ascii="Times New Roman" w:hAnsi="Times New Roman" w:cs="Times New Roman"/>
        <w:b/>
        <w:bCs/>
        <w:sz w:val="24"/>
        <w:szCs w:val="24"/>
        <w:lang w:val="ru-RU"/>
      </w:rPr>
    </w:lvl>
  </w:abstractNum>
  <w:abstractNum w:abstractNumId="3">
    <w:nsid w:val="07991777"/>
    <w:multiLevelType w:val="multilevel"/>
    <w:tmpl w:val="AC7A46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1065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  <w:color w:val="000000"/>
      </w:rPr>
    </w:lvl>
  </w:abstractNum>
  <w:abstractNum w:abstractNumId="4">
    <w:nsid w:val="0AEB1B63"/>
    <w:multiLevelType w:val="hybridMultilevel"/>
    <w:tmpl w:val="761EFF34"/>
    <w:lvl w:ilvl="0" w:tplc="5BFC6F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F35CD6"/>
    <w:multiLevelType w:val="hybridMultilevel"/>
    <w:tmpl w:val="3F609F02"/>
    <w:lvl w:ilvl="0" w:tplc="109CA64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9C5D7E"/>
    <w:multiLevelType w:val="multilevel"/>
    <w:tmpl w:val="48CE5E90"/>
    <w:lvl w:ilvl="0">
      <w:start w:val="3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30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5"/>
      <w:numFmt w:val="decimal"/>
      <w:lvlText w:val="%2.%4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31"/>
      <w:numFmt w:val="decimal"/>
      <w:lvlText w:val="%5."/>
      <w:lvlJc w:val="left"/>
      <w:pPr>
        <w:ind w:left="4253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%5.%6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5"/>
      <w:numFmt w:val="decimal"/>
      <w:lvlText w:val="%5.%7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0"/>
      <w:numFmt w:val="decimal"/>
      <w:lvlText w:val="%8."/>
      <w:lvlJc w:val="left"/>
      <w:pPr>
        <w:ind w:left="142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8.%9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7">
    <w:nsid w:val="150750B9"/>
    <w:multiLevelType w:val="multilevel"/>
    <w:tmpl w:val="5A22297A"/>
    <w:lvl w:ilvl="0">
      <w:start w:val="1"/>
      <w:numFmt w:val="decimal"/>
      <w:lvlText w:val="%1."/>
      <w:lvlJc w:val="left"/>
      <w:pPr>
        <w:ind w:left="1237" w:hanging="5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15E81331"/>
    <w:multiLevelType w:val="multilevel"/>
    <w:tmpl w:val="FB66130C"/>
    <w:lvl w:ilvl="0">
      <w:start w:val="3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9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5"/>
      <w:numFmt w:val="decimal"/>
      <w:lvlText w:val="%2.%4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39"/>
      <w:numFmt w:val="decimal"/>
      <w:lvlText w:val="%5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%5.%6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5"/>
      <w:numFmt w:val="decimal"/>
      <w:lvlText w:val="%5.%7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0"/>
      <w:numFmt w:val="decimal"/>
      <w:lvlText w:val="%8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8.%9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9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D336D3"/>
    <w:multiLevelType w:val="multilevel"/>
    <w:tmpl w:val="417C8A3A"/>
    <w:lvl w:ilvl="0">
      <w:start w:val="1"/>
      <w:numFmt w:val="decimal"/>
      <w:lvlText w:val="%1."/>
      <w:lvlJc w:val="left"/>
      <w:pPr>
        <w:ind w:left="1789" w:hanging="108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86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8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873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0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9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88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17" w:hanging="2160"/>
      </w:pPr>
      <w:rPr>
        <w:rFonts w:hint="default"/>
      </w:rPr>
    </w:lvl>
  </w:abstractNum>
  <w:abstractNum w:abstractNumId="11">
    <w:nsid w:val="2B59394C"/>
    <w:multiLevelType w:val="hybridMultilevel"/>
    <w:tmpl w:val="3E001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8B0DF5"/>
    <w:multiLevelType w:val="hybridMultilevel"/>
    <w:tmpl w:val="BDEA496E"/>
    <w:lvl w:ilvl="0" w:tplc="A914F6E8">
      <w:start w:val="5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2E6B0E26"/>
    <w:multiLevelType w:val="hybridMultilevel"/>
    <w:tmpl w:val="CE8C5BD6"/>
    <w:lvl w:ilvl="0" w:tplc="65F4ACE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58108C"/>
    <w:multiLevelType w:val="hybridMultilevel"/>
    <w:tmpl w:val="107A9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B95467"/>
    <w:multiLevelType w:val="multilevel"/>
    <w:tmpl w:val="9850C3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3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>
    <w:nsid w:val="39577ADC"/>
    <w:multiLevelType w:val="multilevel"/>
    <w:tmpl w:val="38AC6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6339D1"/>
    <w:multiLevelType w:val="multilevel"/>
    <w:tmpl w:val="94260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0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F74A56"/>
    <w:multiLevelType w:val="hybridMultilevel"/>
    <w:tmpl w:val="03982D9A"/>
    <w:lvl w:ilvl="0" w:tplc="58645804">
      <w:start w:val="1"/>
      <w:numFmt w:val="decimal"/>
      <w:suff w:val="space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05C572D"/>
    <w:multiLevelType w:val="multilevel"/>
    <w:tmpl w:val="1D6E4486"/>
    <w:lvl w:ilvl="0">
      <w:start w:val="1"/>
      <w:numFmt w:val="decimal"/>
      <w:lvlText w:val="19.5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7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>
    <w:nsid w:val="428B141D"/>
    <w:multiLevelType w:val="hybridMultilevel"/>
    <w:tmpl w:val="F0A45688"/>
    <w:lvl w:ilvl="0" w:tplc="C6EE39E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B8325E3"/>
    <w:multiLevelType w:val="multilevel"/>
    <w:tmpl w:val="F5BA711C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410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4CF22A4A"/>
    <w:multiLevelType w:val="hybridMultilevel"/>
    <w:tmpl w:val="052CC53A"/>
    <w:lvl w:ilvl="0" w:tplc="4F60879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F070968"/>
    <w:multiLevelType w:val="multilevel"/>
    <w:tmpl w:val="78C6BE4E"/>
    <w:lvl w:ilvl="0">
      <w:start w:val="4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5"/>
      <w:numFmt w:val="decimal"/>
      <w:lvlText w:val="%1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3.%4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43"/>
      <w:numFmt w:val="decimal"/>
      <w:lvlText w:val="%5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>
    <w:nsid w:val="50825D40"/>
    <w:multiLevelType w:val="multilevel"/>
    <w:tmpl w:val="B386CD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"/>
      <w:lvlJc w:val="left"/>
      <w:pPr>
        <w:ind w:left="1065" w:hanging="360"/>
      </w:pPr>
      <w:rPr>
        <w:rFonts w:ascii="Times New Roman" w:hAnsi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  <w:color w:val="auto"/>
      </w:rPr>
    </w:lvl>
  </w:abstractNum>
  <w:abstractNum w:abstractNumId="26">
    <w:nsid w:val="5419168F"/>
    <w:multiLevelType w:val="multilevel"/>
    <w:tmpl w:val="5D8882C0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984" w:hanging="1275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98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7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06665F"/>
    <w:multiLevelType w:val="hybridMultilevel"/>
    <w:tmpl w:val="4B2E751A"/>
    <w:lvl w:ilvl="0" w:tplc="473C556A">
      <w:start w:val="1"/>
      <w:numFmt w:val="decimal"/>
      <w:pStyle w:val="1"/>
      <w:lvlText w:val="%1."/>
      <w:lvlJc w:val="left"/>
      <w:pPr>
        <w:ind w:left="927" w:hanging="360"/>
      </w:pPr>
    </w:lvl>
    <w:lvl w:ilvl="1" w:tplc="04190019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0B251A0"/>
    <w:multiLevelType w:val="hybridMultilevel"/>
    <w:tmpl w:val="8962E218"/>
    <w:lvl w:ilvl="0" w:tplc="5A98DFFC">
      <w:start w:val="34"/>
      <w:numFmt w:val="decimal"/>
      <w:lvlText w:val="%1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0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62441DCB"/>
    <w:multiLevelType w:val="hybridMultilevel"/>
    <w:tmpl w:val="761EFF34"/>
    <w:lvl w:ilvl="0" w:tplc="5BFC6F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75C6C"/>
    <w:multiLevelType w:val="multilevel"/>
    <w:tmpl w:val="FEA253CA"/>
    <w:lvl w:ilvl="0">
      <w:start w:val="3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30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5"/>
      <w:numFmt w:val="decimal"/>
      <w:lvlText w:val="%2.%4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31"/>
      <w:numFmt w:val="decimal"/>
      <w:lvlText w:val="%5."/>
      <w:lvlJc w:val="left"/>
      <w:pPr>
        <w:ind w:left="142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%5.%6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5"/>
      <w:numFmt w:val="decimal"/>
      <w:lvlText w:val="%5.%7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32"/>
      <w:numFmt w:val="decimal"/>
      <w:lvlText w:val="%8."/>
      <w:lvlJc w:val="left"/>
      <w:pPr>
        <w:ind w:left="142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8.%9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3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FFF6A8A"/>
    <w:multiLevelType w:val="hybridMultilevel"/>
    <w:tmpl w:val="C89A2FC4"/>
    <w:lvl w:ilvl="0" w:tplc="F460B30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BB5E33"/>
    <w:multiLevelType w:val="multilevel"/>
    <w:tmpl w:val="3E5257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5"/>
      <w:numFmt w:val="decimal"/>
      <w:lvlText w:val="%2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39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%5.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5"/>
      <w:numFmt w:val="decimal"/>
      <w:lvlText w:val="%5.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0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8.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6">
    <w:nsid w:val="72C94718"/>
    <w:multiLevelType w:val="multilevel"/>
    <w:tmpl w:val="6B9E05B0"/>
    <w:lvl w:ilvl="0">
      <w:start w:val="1"/>
      <w:numFmt w:val="decimal"/>
      <w:lvlText w:val="%1."/>
      <w:lvlJc w:val="left"/>
      <w:pPr>
        <w:ind w:left="1693" w:hanging="984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05" w:hanging="12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5" w:hanging="1296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5" w:hanging="129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5" w:hanging="1296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5" w:hanging="1296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37">
    <w:nsid w:val="78953468"/>
    <w:multiLevelType w:val="hybridMultilevel"/>
    <w:tmpl w:val="425E9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B56697D"/>
    <w:multiLevelType w:val="multilevel"/>
    <w:tmpl w:val="417C8A3A"/>
    <w:lvl w:ilvl="0">
      <w:start w:val="1"/>
      <w:numFmt w:val="decimal"/>
      <w:lvlText w:val="%1."/>
      <w:lvlJc w:val="left"/>
      <w:pPr>
        <w:ind w:left="1789" w:hanging="108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86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8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873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0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9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88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17" w:hanging="2160"/>
      </w:pPr>
      <w:rPr>
        <w:rFonts w:hint="default"/>
      </w:rPr>
    </w:lvl>
  </w:abstractNum>
  <w:abstractNum w:abstractNumId="40">
    <w:nsid w:val="7D643E65"/>
    <w:multiLevelType w:val="multilevel"/>
    <w:tmpl w:val="E1A078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FE704AE"/>
    <w:multiLevelType w:val="hybridMultilevel"/>
    <w:tmpl w:val="6CB8482A"/>
    <w:lvl w:ilvl="0" w:tplc="7BEEF248">
      <w:start w:val="16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9"/>
  </w:num>
  <w:num w:numId="5">
    <w:abstractNumId w:val="14"/>
  </w:num>
  <w:num w:numId="6">
    <w:abstractNumId w:val="27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</w:num>
  <w:num w:numId="9">
    <w:abstractNumId w:val="37"/>
  </w:num>
  <w:num w:numId="10">
    <w:abstractNumId w:val="34"/>
  </w:num>
  <w:num w:numId="11">
    <w:abstractNumId w:val="10"/>
  </w:num>
  <w:num w:numId="12">
    <w:abstractNumId w:val="39"/>
  </w:num>
  <w:num w:numId="13">
    <w:abstractNumId w:val="25"/>
  </w:num>
  <w:num w:numId="14">
    <w:abstractNumId w:val="3"/>
  </w:num>
  <w:num w:numId="15">
    <w:abstractNumId w:val="36"/>
  </w:num>
  <w:num w:numId="16">
    <w:abstractNumId w:val="11"/>
  </w:num>
  <w:num w:numId="17">
    <w:abstractNumId w:val="15"/>
  </w:num>
  <w:num w:numId="18">
    <w:abstractNumId w:val="5"/>
  </w:num>
  <w:num w:numId="19">
    <w:abstractNumId w:val="23"/>
  </w:num>
  <w:num w:numId="20">
    <w:abstractNumId w:val="31"/>
  </w:num>
  <w:num w:numId="21">
    <w:abstractNumId w:val="4"/>
  </w:num>
  <w:num w:numId="22">
    <w:abstractNumId w:val="21"/>
  </w:num>
  <w:num w:numId="23">
    <w:abstractNumId w:val="7"/>
  </w:num>
  <w:num w:numId="24">
    <w:abstractNumId w:val="13"/>
  </w:num>
  <w:num w:numId="25">
    <w:abstractNumId w:val="0"/>
  </w:num>
  <w:num w:numId="26">
    <w:abstractNumId w:val="1"/>
  </w:num>
  <w:num w:numId="27">
    <w:abstractNumId w:val="2"/>
  </w:num>
  <w:num w:numId="28">
    <w:abstractNumId w:val="16"/>
  </w:num>
  <w:num w:numId="29">
    <w:abstractNumId w:val="12"/>
  </w:num>
  <w:num w:numId="30">
    <w:abstractNumId w:val="20"/>
  </w:num>
  <w:num w:numId="31">
    <w:abstractNumId w:val="35"/>
  </w:num>
  <w:num w:numId="32">
    <w:abstractNumId w:val="24"/>
  </w:num>
  <w:num w:numId="33">
    <w:abstractNumId w:val="41"/>
  </w:num>
  <w:num w:numId="34">
    <w:abstractNumId w:val="8"/>
  </w:num>
  <w:num w:numId="35">
    <w:abstractNumId w:val="6"/>
  </w:num>
  <w:num w:numId="36">
    <w:abstractNumId w:val="32"/>
  </w:num>
  <w:num w:numId="37">
    <w:abstractNumId w:val="17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38">
    <w:abstractNumId w:val="18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39">
    <w:abstractNumId w:val="29"/>
  </w:num>
  <w:num w:numId="40">
    <w:abstractNumId w:val="40"/>
  </w:num>
  <w:num w:numId="41">
    <w:abstractNumId w:val="22"/>
  </w:num>
  <w:num w:numId="42">
    <w:abstractNumId w:val="26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4F21"/>
    <w:rsid w:val="00001081"/>
    <w:rsid w:val="00014D9F"/>
    <w:rsid w:val="0002102F"/>
    <w:rsid w:val="00021D18"/>
    <w:rsid w:val="00022871"/>
    <w:rsid w:val="00025CD5"/>
    <w:rsid w:val="00026CA9"/>
    <w:rsid w:val="000273D4"/>
    <w:rsid w:val="000301AF"/>
    <w:rsid w:val="000352BE"/>
    <w:rsid w:val="00040068"/>
    <w:rsid w:val="000406E3"/>
    <w:rsid w:val="00040940"/>
    <w:rsid w:val="000420AD"/>
    <w:rsid w:val="0004220C"/>
    <w:rsid w:val="00042871"/>
    <w:rsid w:val="00043D74"/>
    <w:rsid w:val="000511F4"/>
    <w:rsid w:val="00060677"/>
    <w:rsid w:val="00067188"/>
    <w:rsid w:val="00073330"/>
    <w:rsid w:val="00085696"/>
    <w:rsid w:val="00092772"/>
    <w:rsid w:val="00092AFE"/>
    <w:rsid w:val="00094A4E"/>
    <w:rsid w:val="000A0E4C"/>
    <w:rsid w:val="000C065F"/>
    <w:rsid w:val="000C2337"/>
    <w:rsid w:val="000C7164"/>
    <w:rsid w:val="000D5F3D"/>
    <w:rsid w:val="000D7900"/>
    <w:rsid w:val="000E04EA"/>
    <w:rsid w:val="000E4D4A"/>
    <w:rsid w:val="000E598B"/>
    <w:rsid w:val="000F02E4"/>
    <w:rsid w:val="000F0A16"/>
    <w:rsid w:val="000F3DA8"/>
    <w:rsid w:val="000F4F41"/>
    <w:rsid w:val="000F5DBF"/>
    <w:rsid w:val="000F73C8"/>
    <w:rsid w:val="00100B66"/>
    <w:rsid w:val="00102D2A"/>
    <w:rsid w:val="0010445E"/>
    <w:rsid w:val="00105134"/>
    <w:rsid w:val="001053D4"/>
    <w:rsid w:val="001066C4"/>
    <w:rsid w:val="00106A48"/>
    <w:rsid w:val="00106EC7"/>
    <w:rsid w:val="001117E2"/>
    <w:rsid w:val="00112573"/>
    <w:rsid w:val="00113D28"/>
    <w:rsid w:val="00121522"/>
    <w:rsid w:val="00123B9E"/>
    <w:rsid w:val="0012462B"/>
    <w:rsid w:val="001257F0"/>
    <w:rsid w:val="00131286"/>
    <w:rsid w:val="001337F8"/>
    <w:rsid w:val="00133AA0"/>
    <w:rsid w:val="00133ED2"/>
    <w:rsid w:val="00136605"/>
    <w:rsid w:val="00137D96"/>
    <w:rsid w:val="0014076F"/>
    <w:rsid w:val="0014269D"/>
    <w:rsid w:val="0014457A"/>
    <w:rsid w:val="0015471F"/>
    <w:rsid w:val="001601CF"/>
    <w:rsid w:val="0016055F"/>
    <w:rsid w:val="001631F4"/>
    <w:rsid w:val="00163F71"/>
    <w:rsid w:val="00163FC8"/>
    <w:rsid w:val="001655B4"/>
    <w:rsid w:val="001655E8"/>
    <w:rsid w:val="00172D9C"/>
    <w:rsid w:val="00176656"/>
    <w:rsid w:val="00176B38"/>
    <w:rsid w:val="00180CE2"/>
    <w:rsid w:val="001812D9"/>
    <w:rsid w:val="00183C19"/>
    <w:rsid w:val="00184061"/>
    <w:rsid w:val="001853D7"/>
    <w:rsid w:val="00193027"/>
    <w:rsid w:val="001A2B43"/>
    <w:rsid w:val="001A3C59"/>
    <w:rsid w:val="001A7BB8"/>
    <w:rsid w:val="001B1182"/>
    <w:rsid w:val="001B159F"/>
    <w:rsid w:val="001C2728"/>
    <w:rsid w:val="001D0180"/>
    <w:rsid w:val="001D1FEB"/>
    <w:rsid w:val="001D3300"/>
    <w:rsid w:val="001D46C2"/>
    <w:rsid w:val="001D6A1F"/>
    <w:rsid w:val="001E0D81"/>
    <w:rsid w:val="001E27B8"/>
    <w:rsid w:val="001E66BB"/>
    <w:rsid w:val="001F016D"/>
    <w:rsid w:val="001F0E72"/>
    <w:rsid w:val="0021010D"/>
    <w:rsid w:val="002170A3"/>
    <w:rsid w:val="0022166D"/>
    <w:rsid w:val="00233DD6"/>
    <w:rsid w:val="00240877"/>
    <w:rsid w:val="00244D91"/>
    <w:rsid w:val="002470CC"/>
    <w:rsid w:val="0025284B"/>
    <w:rsid w:val="002556C6"/>
    <w:rsid w:val="0025689E"/>
    <w:rsid w:val="00263262"/>
    <w:rsid w:val="00263DF6"/>
    <w:rsid w:val="00264017"/>
    <w:rsid w:val="002650D6"/>
    <w:rsid w:val="0026557A"/>
    <w:rsid w:val="002674DE"/>
    <w:rsid w:val="0027048C"/>
    <w:rsid w:val="00273CD2"/>
    <w:rsid w:val="00276E08"/>
    <w:rsid w:val="0028031C"/>
    <w:rsid w:val="00287029"/>
    <w:rsid w:val="002906E5"/>
    <w:rsid w:val="0029095A"/>
    <w:rsid w:val="00292C97"/>
    <w:rsid w:val="00296E99"/>
    <w:rsid w:val="00297840"/>
    <w:rsid w:val="002B061F"/>
    <w:rsid w:val="002B63D2"/>
    <w:rsid w:val="002B726F"/>
    <w:rsid w:val="002C17B8"/>
    <w:rsid w:val="002C3C80"/>
    <w:rsid w:val="002C5E73"/>
    <w:rsid w:val="002D43E5"/>
    <w:rsid w:val="002D4BD9"/>
    <w:rsid w:val="002D70CC"/>
    <w:rsid w:val="002E32D0"/>
    <w:rsid w:val="002E3D7B"/>
    <w:rsid w:val="002E3DD3"/>
    <w:rsid w:val="002E52EF"/>
    <w:rsid w:val="002E5F08"/>
    <w:rsid w:val="002F0011"/>
    <w:rsid w:val="002F4E1D"/>
    <w:rsid w:val="003047AE"/>
    <w:rsid w:val="00307AFD"/>
    <w:rsid w:val="00315B88"/>
    <w:rsid w:val="0031620B"/>
    <w:rsid w:val="0031772A"/>
    <w:rsid w:val="003226E3"/>
    <w:rsid w:val="003363E0"/>
    <w:rsid w:val="0033648D"/>
    <w:rsid w:val="00337E92"/>
    <w:rsid w:val="00341B0B"/>
    <w:rsid w:val="00344791"/>
    <w:rsid w:val="00344DEA"/>
    <w:rsid w:val="00347488"/>
    <w:rsid w:val="00347C47"/>
    <w:rsid w:val="00347F38"/>
    <w:rsid w:val="00351E9A"/>
    <w:rsid w:val="00353375"/>
    <w:rsid w:val="003775BA"/>
    <w:rsid w:val="00377CF3"/>
    <w:rsid w:val="00377D1C"/>
    <w:rsid w:val="00387937"/>
    <w:rsid w:val="00391C6B"/>
    <w:rsid w:val="00392A46"/>
    <w:rsid w:val="003A5697"/>
    <w:rsid w:val="003A614B"/>
    <w:rsid w:val="003A665B"/>
    <w:rsid w:val="003A79BE"/>
    <w:rsid w:val="003B2E9B"/>
    <w:rsid w:val="003B3983"/>
    <w:rsid w:val="003C29BA"/>
    <w:rsid w:val="003D3001"/>
    <w:rsid w:val="003D6C59"/>
    <w:rsid w:val="003E2468"/>
    <w:rsid w:val="003E2F1C"/>
    <w:rsid w:val="003E2F2C"/>
    <w:rsid w:val="003E383D"/>
    <w:rsid w:val="003E5101"/>
    <w:rsid w:val="003F2A93"/>
    <w:rsid w:val="003F4C9B"/>
    <w:rsid w:val="003F6D60"/>
    <w:rsid w:val="0040102C"/>
    <w:rsid w:val="0040410E"/>
    <w:rsid w:val="004074EA"/>
    <w:rsid w:val="00407B10"/>
    <w:rsid w:val="00412B57"/>
    <w:rsid w:val="004162D4"/>
    <w:rsid w:val="004167A1"/>
    <w:rsid w:val="00416B5F"/>
    <w:rsid w:val="00420558"/>
    <w:rsid w:val="00426049"/>
    <w:rsid w:val="00430925"/>
    <w:rsid w:val="00431CAB"/>
    <w:rsid w:val="00446DE1"/>
    <w:rsid w:val="00447AF7"/>
    <w:rsid w:val="00450A35"/>
    <w:rsid w:val="00457594"/>
    <w:rsid w:val="00463F5B"/>
    <w:rsid w:val="00465D16"/>
    <w:rsid w:val="0046600C"/>
    <w:rsid w:val="004661F1"/>
    <w:rsid w:val="00466B75"/>
    <w:rsid w:val="00471830"/>
    <w:rsid w:val="0047353C"/>
    <w:rsid w:val="0047391B"/>
    <w:rsid w:val="00475372"/>
    <w:rsid w:val="004762F7"/>
    <w:rsid w:val="00480FA0"/>
    <w:rsid w:val="00483046"/>
    <w:rsid w:val="0048746C"/>
    <w:rsid w:val="00491117"/>
    <w:rsid w:val="00491262"/>
    <w:rsid w:val="00493435"/>
    <w:rsid w:val="004A2BFD"/>
    <w:rsid w:val="004A3B87"/>
    <w:rsid w:val="004A4497"/>
    <w:rsid w:val="004A57CE"/>
    <w:rsid w:val="004A694D"/>
    <w:rsid w:val="004B7D3A"/>
    <w:rsid w:val="004C1A61"/>
    <w:rsid w:val="004D0384"/>
    <w:rsid w:val="004D2A8B"/>
    <w:rsid w:val="004D5AE1"/>
    <w:rsid w:val="004E3B4E"/>
    <w:rsid w:val="004E3EFB"/>
    <w:rsid w:val="004F0E7F"/>
    <w:rsid w:val="004F2728"/>
    <w:rsid w:val="004F2EF0"/>
    <w:rsid w:val="004F4CD2"/>
    <w:rsid w:val="004F5EE8"/>
    <w:rsid w:val="00503F38"/>
    <w:rsid w:val="00504630"/>
    <w:rsid w:val="00505577"/>
    <w:rsid w:val="00507E25"/>
    <w:rsid w:val="00514224"/>
    <w:rsid w:val="00515553"/>
    <w:rsid w:val="00517931"/>
    <w:rsid w:val="00527B6C"/>
    <w:rsid w:val="005316DA"/>
    <w:rsid w:val="00540B48"/>
    <w:rsid w:val="00540F8F"/>
    <w:rsid w:val="00541A29"/>
    <w:rsid w:val="00551F8B"/>
    <w:rsid w:val="00552E53"/>
    <w:rsid w:val="005565D3"/>
    <w:rsid w:val="005617B5"/>
    <w:rsid w:val="00574053"/>
    <w:rsid w:val="005754F7"/>
    <w:rsid w:val="0058298D"/>
    <w:rsid w:val="00582EC0"/>
    <w:rsid w:val="00587A65"/>
    <w:rsid w:val="005912D5"/>
    <w:rsid w:val="00593B5A"/>
    <w:rsid w:val="00593F2A"/>
    <w:rsid w:val="005A44F4"/>
    <w:rsid w:val="005A45FD"/>
    <w:rsid w:val="005B2F55"/>
    <w:rsid w:val="005B3CEA"/>
    <w:rsid w:val="005B4AD2"/>
    <w:rsid w:val="005B4D05"/>
    <w:rsid w:val="005B7CED"/>
    <w:rsid w:val="005C1201"/>
    <w:rsid w:val="005C1ADC"/>
    <w:rsid w:val="005D0E2F"/>
    <w:rsid w:val="005D30B0"/>
    <w:rsid w:val="005D3CB9"/>
    <w:rsid w:val="005D5E1C"/>
    <w:rsid w:val="005D64E8"/>
    <w:rsid w:val="005D7886"/>
    <w:rsid w:val="005E5D3F"/>
    <w:rsid w:val="005E756E"/>
    <w:rsid w:val="005F0C90"/>
    <w:rsid w:val="005F0EAE"/>
    <w:rsid w:val="005F26B8"/>
    <w:rsid w:val="005F3C32"/>
    <w:rsid w:val="005F68AC"/>
    <w:rsid w:val="005F7D6A"/>
    <w:rsid w:val="006007BB"/>
    <w:rsid w:val="00604A79"/>
    <w:rsid w:val="00611047"/>
    <w:rsid w:val="00612C3A"/>
    <w:rsid w:val="00624D08"/>
    <w:rsid w:val="00624E3B"/>
    <w:rsid w:val="00626F09"/>
    <w:rsid w:val="0063156D"/>
    <w:rsid w:val="006328A8"/>
    <w:rsid w:val="0064355A"/>
    <w:rsid w:val="00656CE4"/>
    <w:rsid w:val="00660272"/>
    <w:rsid w:val="006610C5"/>
    <w:rsid w:val="00661AB3"/>
    <w:rsid w:val="00661B3A"/>
    <w:rsid w:val="00663F79"/>
    <w:rsid w:val="00664038"/>
    <w:rsid w:val="00666E58"/>
    <w:rsid w:val="00670295"/>
    <w:rsid w:val="00676A5A"/>
    <w:rsid w:val="006818C4"/>
    <w:rsid w:val="00681AC7"/>
    <w:rsid w:val="006831CC"/>
    <w:rsid w:val="006879FF"/>
    <w:rsid w:val="00687DB6"/>
    <w:rsid w:val="006958C6"/>
    <w:rsid w:val="006A044F"/>
    <w:rsid w:val="006A0CD9"/>
    <w:rsid w:val="006A3A9F"/>
    <w:rsid w:val="006B069C"/>
    <w:rsid w:val="006B1FBF"/>
    <w:rsid w:val="006B27B3"/>
    <w:rsid w:val="006B35B3"/>
    <w:rsid w:val="006B51CD"/>
    <w:rsid w:val="006C44F8"/>
    <w:rsid w:val="006C632D"/>
    <w:rsid w:val="006D11C2"/>
    <w:rsid w:val="006D1B56"/>
    <w:rsid w:val="006E55E9"/>
    <w:rsid w:val="006E59BB"/>
    <w:rsid w:val="006F2C56"/>
    <w:rsid w:val="006F58EF"/>
    <w:rsid w:val="006F6B64"/>
    <w:rsid w:val="0070596B"/>
    <w:rsid w:val="00707083"/>
    <w:rsid w:val="007112D9"/>
    <w:rsid w:val="007122E5"/>
    <w:rsid w:val="007128B7"/>
    <w:rsid w:val="0071457F"/>
    <w:rsid w:val="00715350"/>
    <w:rsid w:val="007264ED"/>
    <w:rsid w:val="0073161E"/>
    <w:rsid w:val="0073317C"/>
    <w:rsid w:val="00733B48"/>
    <w:rsid w:val="00736733"/>
    <w:rsid w:val="007371F3"/>
    <w:rsid w:val="007420E3"/>
    <w:rsid w:val="00742B1C"/>
    <w:rsid w:val="00745838"/>
    <w:rsid w:val="00750B31"/>
    <w:rsid w:val="0075622D"/>
    <w:rsid w:val="00761C84"/>
    <w:rsid w:val="00764F68"/>
    <w:rsid w:val="00766C12"/>
    <w:rsid w:val="00770826"/>
    <w:rsid w:val="00771088"/>
    <w:rsid w:val="00774B8D"/>
    <w:rsid w:val="00780481"/>
    <w:rsid w:val="00781D63"/>
    <w:rsid w:val="00782CB4"/>
    <w:rsid w:val="00782E30"/>
    <w:rsid w:val="00784376"/>
    <w:rsid w:val="00786806"/>
    <w:rsid w:val="00790928"/>
    <w:rsid w:val="00791223"/>
    <w:rsid w:val="007A170F"/>
    <w:rsid w:val="007A3DC7"/>
    <w:rsid w:val="007A7202"/>
    <w:rsid w:val="007A79DD"/>
    <w:rsid w:val="007B01E2"/>
    <w:rsid w:val="007B2662"/>
    <w:rsid w:val="007C09EE"/>
    <w:rsid w:val="007C18F9"/>
    <w:rsid w:val="007C203C"/>
    <w:rsid w:val="007C3647"/>
    <w:rsid w:val="007C4398"/>
    <w:rsid w:val="007C5CB0"/>
    <w:rsid w:val="007C7619"/>
    <w:rsid w:val="007D2CC5"/>
    <w:rsid w:val="007D4B25"/>
    <w:rsid w:val="007D6BEF"/>
    <w:rsid w:val="007E0430"/>
    <w:rsid w:val="007E2B66"/>
    <w:rsid w:val="007F0505"/>
    <w:rsid w:val="007F3F1B"/>
    <w:rsid w:val="008000EB"/>
    <w:rsid w:val="0080010C"/>
    <w:rsid w:val="008029B4"/>
    <w:rsid w:val="00803E20"/>
    <w:rsid w:val="00803F60"/>
    <w:rsid w:val="008045A7"/>
    <w:rsid w:val="00811444"/>
    <w:rsid w:val="00811ABD"/>
    <w:rsid w:val="00812B66"/>
    <w:rsid w:val="008140AF"/>
    <w:rsid w:val="008170FD"/>
    <w:rsid w:val="00817CED"/>
    <w:rsid w:val="008212F7"/>
    <w:rsid w:val="00827BDB"/>
    <w:rsid w:val="00840570"/>
    <w:rsid w:val="00846635"/>
    <w:rsid w:val="008467CB"/>
    <w:rsid w:val="00850E7E"/>
    <w:rsid w:val="00853E56"/>
    <w:rsid w:val="00854DCE"/>
    <w:rsid w:val="008551BC"/>
    <w:rsid w:val="00855C2A"/>
    <w:rsid w:val="00861C55"/>
    <w:rsid w:val="00865AA8"/>
    <w:rsid w:val="00866F83"/>
    <w:rsid w:val="00867957"/>
    <w:rsid w:val="00874C14"/>
    <w:rsid w:val="008768D2"/>
    <w:rsid w:val="00881090"/>
    <w:rsid w:val="00882363"/>
    <w:rsid w:val="00893641"/>
    <w:rsid w:val="008956A1"/>
    <w:rsid w:val="00896C38"/>
    <w:rsid w:val="00897DAB"/>
    <w:rsid w:val="008A01B1"/>
    <w:rsid w:val="008A18FB"/>
    <w:rsid w:val="008A24C1"/>
    <w:rsid w:val="008A2959"/>
    <w:rsid w:val="008A5604"/>
    <w:rsid w:val="008A5BA7"/>
    <w:rsid w:val="008A61F7"/>
    <w:rsid w:val="008A6953"/>
    <w:rsid w:val="008B7147"/>
    <w:rsid w:val="008C04FC"/>
    <w:rsid w:val="008C38CB"/>
    <w:rsid w:val="008C52FE"/>
    <w:rsid w:val="008C7F36"/>
    <w:rsid w:val="008D5BA6"/>
    <w:rsid w:val="008D76BC"/>
    <w:rsid w:val="008E1977"/>
    <w:rsid w:val="008E2DE6"/>
    <w:rsid w:val="008E49D3"/>
    <w:rsid w:val="008E7488"/>
    <w:rsid w:val="008F0445"/>
    <w:rsid w:val="008F1B20"/>
    <w:rsid w:val="008F73EE"/>
    <w:rsid w:val="00904163"/>
    <w:rsid w:val="0091111A"/>
    <w:rsid w:val="00912099"/>
    <w:rsid w:val="00917188"/>
    <w:rsid w:val="00917DA1"/>
    <w:rsid w:val="00917EB1"/>
    <w:rsid w:val="00920855"/>
    <w:rsid w:val="00923CCA"/>
    <w:rsid w:val="0092499E"/>
    <w:rsid w:val="009249B0"/>
    <w:rsid w:val="009265F8"/>
    <w:rsid w:val="009267DB"/>
    <w:rsid w:val="00926A80"/>
    <w:rsid w:val="0092784E"/>
    <w:rsid w:val="00931A21"/>
    <w:rsid w:val="00935119"/>
    <w:rsid w:val="00937085"/>
    <w:rsid w:val="00942960"/>
    <w:rsid w:val="00952473"/>
    <w:rsid w:val="0095311E"/>
    <w:rsid w:val="00953825"/>
    <w:rsid w:val="00956FF2"/>
    <w:rsid w:val="00957113"/>
    <w:rsid w:val="00957377"/>
    <w:rsid w:val="00961CD4"/>
    <w:rsid w:val="00961E84"/>
    <w:rsid w:val="0096210C"/>
    <w:rsid w:val="00962592"/>
    <w:rsid w:val="009639E5"/>
    <w:rsid w:val="00964DDA"/>
    <w:rsid w:val="00965086"/>
    <w:rsid w:val="00970614"/>
    <w:rsid w:val="009709BE"/>
    <w:rsid w:val="009744EA"/>
    <w:rsid w:val="00980393"/>
    <w:rsid w:val="00980B9F"/>
    <w:rsid w:val="00981202"/>
    <w:rsid w:val="00981AAD"/>
    <w:rsid w:val="00983FA8"/>
    <w:rsid w:val="00986AEE"/>
    <w:rsid w:val="00990650"/>
    <w:rsid w:val="00991AE5"/>
    <w:rsid w:val="009A1543"/>
    <w:rsid w:val="009A382A"/>
    <w:rsid w:val="009A437F"/>
    <w:rsid w:val="009A5198"/>
    <w:rsid w:val="009A531F"/>
    <w:rsid w:val="009A664E"/>
    <w:rsid w:val="009A7706"/>
    <w:rsid w:val="009B7820"/>
    <w:rsid w:val="009C170C"/>
    <w:rsid w:val="009C347D"/>
    <w:rsid w:val="009D316F"/>
    <w:rsid w:val="009D3B60"/>
    <w:rsid w:val="009D5101"/>
    <w:rsid w:val="009E0CA2"/>
    <w:rsid w:val="009E413D"/>
    <w:rsid w:val="009E42E7"/>
    <w:rsid w:val="009F6D34"/>
    <w:rsid w:val="00A02444"/>
    <w:rsid w:val="00A0558E"/>
    <w:rsid w:val="00A05907"/>
    <w:rsid w:val="00A06C66"/>
    <w:rsid w:val="00A07E13"/>
    <w:rsid w:val="00A07E47"/>
    <w:rsid w:val="00A103FF"/>
    <w:rsid w:val="00A12907"/>
    <w:rsid w:val="00A12CB0"/>
    <w:rsid w:val="00A1346A"/>
    <w:rsid w:val="00A13F0C"/>
    <w:rsid w:val="00A14052"/>
    <w:rsid w:val="00A148CD"/>
    <w:rsid w:val="00A21BFA"/>
    <w:rsid w:val="00A26B0D"/>
    <w:rsid w:val="00A33545"/>
    <w:rsid w:val="00A373DB"/>
    <w:rsid w:val="00A4002A"/>
    <w:rsid w:val="00A441D4"/>
    <w:rsid w:val="00A4490A"/>
    <w:rsid w:val="00A50261"/>
    <w:rsid w:val="00A5363B"/>
    <w:rsid w:val="00A60CC5"/>
    <w:rsid w:val="00A64207"/>
    <w:rsid w:val="00A6707D"/>
    <w:rsid w:val="00A7392B"/>
    <w:rsid w:val="00A74C45"/>
    <w:rsid w:val="00A75F02"/>
    <w:rsid w:val="00A80C98"/>
    <w:rsid w:val="00A82E3B"/>
    <w:rsid w:val="00A923DC"/>
    <w:rsid w:val="00A96D9D"/>
    <w:rsid w:val="00AA1446"/>
    <w:rsid w:val="00AA2997"/>
    <w:rsid w:val="00AA2D5E"/>
    <w:rsid w:val="00AA5BB4"/>
    <w:rsid w:val="00AA6D82"/>
    <w:rsid w:val="00AA746A"/>
    <w:rsid w:val="00AA7DB4"/>
    <w:rsid w:val="00AB4BF6"/>
    <w:rsid w:val="00AB6822"/>
    <w:rsid w:val="00AB71B6"/>
    <w:rsid w:val="00AC33AC"/>
    <w:rsid w:val="00AC53D8"/>
    <w:rsid w:val="00AC5DA1"/>
    <w:rsid w:val="00AD760F"/>
    <w:rsid w:val="00AE4D89"/>
    <w:rsid w:val="00AE5CBD"/>
    <w:rsid w:val="00AE7365"/>
    <w:rsid w:val="00AF0445"/>
    <w:rsid w:val="00B06A50"/>
    <w:rsid w:val="00B1111A"/>
    <w:rsid w:val="00B12D68"/>
    <w:rsid w:val="00B166AD"/>
    <w:rsid w:val="00B265D6"/>
    <w:rsid w:val="00B31217"/>
    <w:rsid w:val="00B326BD"/>
    <w:rsid w:val="00B3463F"/>
    <w:rsid w:val="00B34F21"/>
    <w:rsid w:val="00B40B42"/>
    <w:rsid w:val="00B41369"/>
    <w:rsid w:val="00B42FB2"/>
    <w:rsid w:val="00B5297F"/>
    <w:rsid w:val="00B54C9B"/>
    <w:rsid w:val="00B6073A"/>
    <w:rsid w:val="00B60C72"/>
    <w:rsid w:val="00B62A72"/>
    <w:rsid w:val="00B632A4"/>
    <w:rsid w:val="00B676A6"/>
    <w:rsid w:val="00B679FF"/>
    <w:rsid w:val="00B7064B"/>
    <w:rsid w:val="00B70B16"/>
    <w:rsid w:val="00B82F31"/>
    <w:rsid w:val="00B86C95"/>
    <w:rsid w:val="00B86F4A"/>
    <w:rsid w:val="00B92780"/>
    <w:rsid w:val="00B92EBE"/>
    <w:rsid w:val="00B94E29"/>
    <w:rsid w:val="00B95DEA"/>
    <w:rsid w:val="00B96943"/>
    <w:rsid w:val="00BA0592"/>
    <w:rsid w:val="00BA1B1A"/>
    <w:rsid w:val="00BA4324"/>
    <w:rsid w:val="00BA4AA2"/>
    <w:rsid w:val="00BA5905"/>
    <w:rsid w:val="00BA648F"/>
    <w:rsid w:val="00BA68FA"/>
    <w:rsid w:val="00BB0575"/>
    <w:rsid w:val="00BB41BB"/>
    <w:rsid w:val="00BC1D00"/>
    <w:rsid w:val="00BC4B48"/>
    <w:rsid w:val="00BC581D"/>
    <w:rsid w:val="00BC5F2B"/>
    <w:rsid w:val="00BC7A28"/>
    <w:rsid w:val="00BD2BDC"/>
    <w:rsid w:val="00BD4878"/>
    <w:rsid w:val="00BD77AE"/>
    <w:rsid w:val="00BE046D"/>
    <w:rsid w:val="00BE11CD"/>
    <w:rsid w:val="00BE7C44"/>
    <w:rsid w:val="00BE7DD5"/>
    <w:rsid w:val="00BF0712"/>
    <w:rsid w:val="00BF0F8E"/>
    <w:rsid w:val="00BF1B50"/>
    <w:rsid w:val="00C04593"/>
    <w:rsid w:val="00C12C95"/>
    <w:rsid w:val="00C12E9E"/>
    <w:rsid w:val="00C31568"/>
    <w:rsid w:val="00C31AB8"/>
    <w:rsid w:val="00C31ABB"/>
    <w:rsid w:val="00C34B4F"/>
    <w:rsid w:val="00C40914"/>
    <w:rsid w:val="00C40B92"/>
    <w:rsid w:val="00C42A4B"/>
    <w:rsid w:val="00C44008"/>
    <w:rsid w:val="00C52C80"/>
    <w:rsid w:val="00C61B65"/>
    <w:rsid w:val="00C6476A"/>
    <w:rsid w:val="00C668A1"/>
    <w:rsid w:val="00C70995"/>
    <w:rsid w:val="00C70ECC"/>
    <w:rsid w:val="00C7387C"/>
    <w:rsid w:val="00C746C9"/>
    <w:rsid w:val="00C74962"/>
    <w:rsid w:val="00C80069"/>
    <w:rsid w:val="00C817F8"/>
    <w:rsid w:val="00C8798B"/>
    <w:rsid w:val="00C925A4"/>
    <w:rsid w:val="00C94C33"/>
    <w:rsid w:val="00C94DAC"/>
    <w:rsid w:val="00CA427D"/>
    <w:rsid w:val="00CB08ED"/>
    <w:rsid w:val="00CB12B6"/>
    <w:rsid w:val="00CB51B6"/>
    <w:rsid w:val="00CB76DD"/>
    <w:rsid w:val="00CC04BD"/>
    <w:rsid w:val="00CC1829"/>
    <w:rsid w:val="00CD0819"/>
    <w:rsid w:val="00CD49B9"/>
    <w:rsid w:val="00CD4C90"/>
    <w:rsid w:val="00CD6FF4"/>
    <w:rsid w:val="00CE048D"/>
    <w:rsid w:val="00CE2400"/>
    <w:rsid w:val="00CF3F78"/>
    <w:rsid w:val="00CF452A"/>
    <w:rsid w:val="00CF62F8"/>
    <w:rsid w:val="00D02C93"/>
    <w:rsid w:val="00D1520E"/>
    <w:rsid w:val="00D16F4C"/>
    <w:rsid w:val="00D1795D"/>
    <w:rsid w:val="00D17F2B"/>
    <w:rsid w:val="00D21552"/>
    <w:rsid w:val="00D227EF"/>
    <w:rsid w:val="00D272DD"/>
    <w:rsid w:val="00D3159B"/>
    <w:rsid w:val="00D33CD7"/>
    <w:rsid w:val="00D3651C"/>
    <w:rsid w:val="00D402F9"/>
    <w:rsid w:val="00D42D10"/>
    <w:rsid w:val="00D51BFB"/>
    <w:rsid w:val="00D573FF"/>
    <w:rsid w:val="00D65668"/>
    <w:rsid w:val="00D71748"/>
    <w:rsid w:val="00D720D2"/>
    <w:rsid w:val="00D76AAE"/>
    <w:rsid w:val="00D8027A"/>
    <w:rsid w:val="00D80EB2"/>
    <w:rsid w:val="00D814F2"/>
    <w:rsid w:val="00D82AB8"/>
    <w:rsid w:val="00D86A83"/>
    <w:rsid w:val="00D9123E"/>
    <w:rsid w:val="00D91DB9"/>
    <w:rsid w:val="00D937DD"/>
    <w:rsid w:val="00D96921"/>
    <w:rsid w:val="00DA26FB"/>
    <w:rsid w:val="00DA3C91"/>
    <w:rsid w:val="00DA40F1"/>
    <w:rsid w:val="00DA5AE4"/>
    <w:rsid w:val="00DB0173"/>
    <w:rsid w:val="00DB149E"/>
    <w:rsid w:val="00DB3A15"/>
    <w:rsid w:val="00DC5B0F"/>
    <w:rsid w:val="00DD402F"/>
    <w:rsid w:val="00DE1F4D"/>
    <w:rsid w:val="00DF094B"/>
    <w:rsid w:val="00DF6D52"/>
    <w:rsid w:val="00E004D3"/>
    <w:rsid w:val="00E036A1"/>
    <w:rsid w:val="00E036CF"/>
    <w:rsid w:val="00E058CD"/>
    <w:rsid w:val="00E07018"/>
    <w:rsid w:val="00E17739"/>
    <w:rsid w:val="00E265FD"/>
    <w:rsid w:val="00E3193A"/>
    <w:rsid w:val="00E350DB"/>
    <w:rsid w:val="00E357A3"/>
    <w:rsid w:val="00E41B5E"/>
    <w:rsid w:val="00E420BF"/>
    <w:rsid w:val="00E42BE3"/>
    <w:rsid w:val="00E47663"/>
    <w:rsid w:val="00E50E8A"/>
    <w:rsid w:val="00E551C7"/>
    <w:rsid w:val="00E61FBA"/>
    <w:rsid w:val="00E70F51"/>
    <w:rsid w:val="00E753B0"/>
    <w:rsid w:val="00E77683"/>
    <w:rsid w:val="00E81B64"/>
    <w:rsid w:val="00E82F0D"/>
    <w:rsid w:val="00E85F46"/>
    <w:rsid w:val="00E87272"/>
    <w:rsid w:val="00E9159F"/>
    <w:rsid w:val="00E94261"/>
    <w:rsid w:val="00EA4977"/>
    <w:rsid w:val="00EB54C3"/>
    <w:rsid w:val="00EC233D"/>
    <w:rsid w:val="00EC31A0"/>
    <w:rsid w:val="00EC3F99"/>
    <w:rsid w:val="00ED224A"/>
    <w:rsid w:val="00ED4C68"/>
    <w:rsid w:val="00EE68E7"/>
    <w:rsid w:val="00EF0DF3"/>
    <w:rsid w:val="00EF1B9B"/>
    <w:rsid w:val="00EF284F"/>
    <w:rsid w:val="00EF3365"/>
    <w:rsid w:val="00EF4A06"/>
    <w:rsid w:val="00F05F58"/>
    <w:rsid w:val="00F07153"/>
    <w:rsid w:val="00F07C84"/>
    <w:rsid w:val="00F11E66"/>
    <w:rsid w:val="00F17B76"/>
    <w:rsid w:val="00F2032D"/>
    <w:rsid w:val="00F20C38"/>
    <w:rsid w:val="00F24C8A"/>
    <w:rsid w:val="00F271D4"/>
    <w:rsid w:val="00F275C8"/>
    <w:rsid w:val="00F33861"/>
    <w:rsid w:val="00F41536"/>
    <w:rsid w:val="00F42F03"/>
    <w:rsid w:val="00F44E9E"/>
    <w:rsid w:val="00F47054"/>
    <w:rsid w:val="00F508A3"/>
    <w:rsid w:val="00F5308B"/>
    <w:rsid w:val="00F54610"/>
    <w:rsid w:val="00F5518F"/>
    <w:rsid w:val="00F5636E"/>
    <w:rsid w:val="00F650FB"/>
    <w:rsid w:val="00F65C8D"/>
    <w:rsid w:val="00F816E7"/>
    <w:rsid w:val="00F84935"/>
    <w:rsid w:val="00F852AD"/>
    <w:rsid w:val="00F86BF3"/>
    <w:rsid w:val="00F91898"/>
    <w:rsid w:val="00FA2E28"/>
    <w:rsid w:val="00FA4D96"/>
    <w:rsid w:val="00FA5895"/>
    <w:rsid w:val="00FB03AE"/>
    <w:rsid w:val="00FB1A32"/>
    <w:rsid w:val="00FB293B"/>
    <w:rsid w:val="00FB6B43"/>
    <w:rsid w:val="00FC7BE0"/>
    <w:rsid w:val="00FD270F"/>
    <w:rsid w:val="00FD3F60"/>
    <w:rsid w:val="00FD6B13"/>
    <w:rsid w:val="00FE060E"/>
    <w:rsid w:val="00FF09F6"/>
    <w:rsid w:val="00FF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0F4D80C-F97B-42FF-A541-A2BA516E2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DAC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10"/>
    <w:next w:val="a0"/>
    <w:link w:val="11"/>
    <w:qFormat/>
    <w:rsid w:val="003D6C59"/>
    <w:pPr>
      <w:numPr>
        <w:numId w:val="1"/>
      </w:numPr>
      <w:outlineLvl w:val="0"/>
    </w:pPr>
    <w:rPr>
      <w:b/>
      <w:bCs/>
      <w:sz w:val="32"/>
      <w:szCs w:val="32"/>
    </w:rPr>
  </w:style>
  <w:style w:type="paragraph" w:styleId="2">
    <w:name w:val="heading 2"/>
    <w:basedOn w:val="10"/>
    <w:next w:val="a0"/>
    <w:link w:val="20"/>
    <w:qFormat/>
    <w:rsid w:val="003D6C59"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3">
    <w:name w:val="heading 3"/>
    <w:basedOn w:val="a"/>
    <w:next w:val="a0"/>
    <w:link w:val="30"/>
    <w:qFormat/>
    <w:rsid w:val="003D6C59"/>
    <w:pPr>
      <w:widowControl w:val="0"/>
      <w:numPr>
        <w:ilvl w:val="2"/>
        <w:numId w:val="1"/>
      </w:numPr>
      <w:suppressAutoHyphens/>
      <w:spacing w:after="0" w:line="240" w:lineRule="auto"/>
      <w:jc w:val="left"/>
      <w:outlineLvl w:val="2"/>
    </w:pPr>
    <w:rPr>
      <w:rFonts w:ascii="Arial" w:hAnsi="Arial" w:cs="Arial"/>
      <w:b/>
      <w:bCs/>
      <w:color w:val="000000"/>
      <w:szCs w:val="24"/>
      <w:lang w:val="en-US" w:eastAsia="en-US" w:bidi="en-US"/>
    </w:rPr>
  </w:style>
  <w:style w:type="paragraph" w:styleId="5">
    <w:name w:val="heading 5"/>
    <w:basedOn w:val="a"/>
    <w:next w:val="a"/>
    <w:link w:val="50"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4">
    <w:name w:val="Hyperlink"/>
    <w:unhideWhenUsed/>
    <w:rsid w:val="00B34F21"/>
    <w:rPr>
      <w:color w:val="0000FF"/>
      <w:u w:val="single"/>
    </w:rPr>
  </w:style>
  <w:style w:type="paragraph" w:styleId="a5">
    <w:name w:val="Title"/>
    <w:basedOn w:val="a"/>
    <w:link w:val="a6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6">
    <w:name w:val="Название Знак"/>
    <w:link w:val="a5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0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0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2"/>
    <w:uiPriority w:val="59"/>
    <w:rsid w:val="00626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header"/>
    <w:basedOn w:val="a"/>
    <w:link w:val="ae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rsid w:val="00CD4C90"/>
    <w:rPr>
      <w:sz w:val="22"/>
      <w:szCs w:val="22"/>
    </w:rPr>
  </w:style>
  <w:style w:type="paragraph" w:styleId="af">
    <w:name w:val="footer"/>
    <w:basedOn w:val="a"/>
    <w:link w:val="af0"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CD4C90"/>
    <w:rPr>
      <w:sz w:val="22"/>
      <w:szCs w:val="22"/>
    </w:rPr>
  </w:style>
  <w:style w:type="character" w:customStyle="1" w:styleId="FontStyle12">
    <w:name w:val="Font Style12"/>
    <w:uiPriority w:val="99"/>
    <w:rsid w:val="00B1111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B1111A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B1111A"/>
    <w:pPr>
      <w:widowControl w:val="0"/>
      <w:autoSpaceDE w:val="0"/>
      <w:autoSpaceDN w:val="0"/>
      <w:adjustRightInd w:val="0"/>
    </w:pPr>
    <w:rPr>
      <w:rFonts w:cs="Calibri"/>
      <w:b/>
      <w:bCs/>
      <w:sz w:val="26"/>
      <w:szCs w:val="26"/>
    </w:rPr>
  </w:style>
  <w:style w:type="paragraph" w:customStyle="1" w:styleId="ConsPlusCell">
    <w:name w:val="ConsPlusCell"/>
    <w:rsid w:val="00B62A7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1">
    <w:name w:val="Верхний колонтитул слева"/>
    <w:basedOn w:val="a"/>
    <w:rsid w:val="003D6C5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  <w:jc w:val="left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11">
    <w:name w:val="Заголовок 1 Знак"/>
    <w:link w:val="1"/>
    <w:rsid w:val="003D6C59"/>
    <w:rPr>
      <w:rFonts w:ascii="Arial" w:eastAsia="Microsoft YaHei" w:hAnsi="Arial" w:cs="Mangal"/>
      <w:b/>
      <w:bCs/>
      <w:color w:val="000000"/>
      <w:sz w:val="32"/>
      <w:szCs w:val="32"/>
      <w:lang w:val="en-US" w:eastAsia="en-US" w:bidi="en-US"/>
    </w:rPr>
  </w:style>
  <w:style w:type="character" w:customStyle="1" w:styleId="20">
    <w:name w:val="Заголовок 2 Знак"/>
    <w:link w:val="2"/>
    <w:rsid w:val="003D6C59"/>
    <w:rPr>
      <w:rFonts w:ascii="Arial" w:eastAsia="Microsoft YaHei" w:hAnsi="Arial" w:cs="Mangal"/>
      <w:b/>
      <w:bCs/>
      <w:i/>
      <w:iCs/>
      <w:color w:val="000000"/>
      <w:sz w:val="28"/>
      <w:szCs w:val="28"/>
      <w:lang w:val="en-US" w:eastAsia="en-US" w:bidi="en-US"/>
    </w:rPr>
  </w:style>
  <w:style w:type="character" w:customStyle="1" w:styleId="30">
    <w:name w:val="Заголовок 3 Знак"/>
    <w:link w:val="3"/>
    <w:rsid w:val="003D6C59"/>
    <w:rPr>
      <w:rFonts w:ascii="Arial" w:hAnsi="Arial" w:cs="Arial"/>
      <w:b/>
      <w:bCs/>
      <w:color w:val="000000"/>
      <w:sz w:val="22"/>
      <w:szCs w:val="24"/>
      <w:lang w:val="en-US" w:eastAsia="en-US" w:bidi="en-US"/>
    </w:rPr>
  </w:style>
  <w:style w:type="character" w:customStyle="1" w:styleId="WW8Num1z0">
    <w:name w:val="WW8Num1z0"/>
    <w:rsid w:val="003D6C59"/>
    <w:rPr>
      <w:rFonts w:ascii="Symbol" w:hAnsi="Symbol" w:cs="Symbol"/>
    </w:rPr>
  </w:style>
  <w:style w:type="character" w:customStyle="1" w:styleId="WW8Num1z1">
    <w:name w:val="WW8Num1z1"/>
    <w:rsid w:val="003D6C59"/>
  </w:style>
  <w:style w:type="character" w:customStyle="1" w:styleId="WW8Num1z2">
    <w:name w:val="WW8Num1z2"/>
    <w:rsid w:val="003D6C59"/>
  </w:style>
  <w:style w:type="character" w:customStyle="1" w:styleId="WW8Num1z3">
    <w:name w:val="WW8Num1z3"/>
    <w:rsid w:val="003D6C59"/>
  </w:style>
  <w:style w:type="character" w:customStyle="1" w:styleId="WW8Num1z4">
    <w:name w:val="WW8Num1z4"/>
    <w:rsid w:val="003D6C59"/>
  </w:style>
  <w:style w:type="character" w:customStyle="1" w:styleId="WW8Num1z5">
    <w:name w:val="WW8Num1z5"/>
    <w:rsid w:val="003D6C59"/>
  </w:style>
  <w:style w:type="character" w:customStyle="1" w:styleId="WW8Num1z6">
    <w:name w:val="WW8Num1z6"/>
    <w:rsid w:val="003D6C59"/>
  </w:style>
  <w:style w:type="character" w:customStyle="1" w:styleId="WW8Num1z7">
    <w:name w:val="WW8Num1z7"/>
    <w:rsid w:val="003D6C59"/>
  </w:style>
  <w:style w:type="character" w:customStyle="1" w:styleId="WW8Num1z8">
    <w:name w:val="WW8Num1z8"/>
    <w:rsid w:val="003D6C59"/>
  </w:style>
  <w:style w:type="character" w:customStyle="1" w:styleId="WW8Num2z0">
    <w:name w:val="WW8Num2z0"/>
    <w:rsid w:val="003D6C59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WW8Num2z1">
    <w:name w:val="WW8Num2z1"/>
    <w:rsid w:val="003D6C59"/>
  </w:style>
  <w:style w:type="character" w:customStyle="1" w:styleId="WW8Num2z2">
    <w:name w:val="WW8Num2z2"/>
    <w:rsid w:val="003D6C59"/>
    <w:rPr>
      <w:rFonts w:ascii="Times New Roman" w:hAnsi="Times New Roman" w:cs="Times New Roman"/>
      <w:sz w:val="24"/>
      <w:szCs w:val="24"/>
    </w:rPr>
  </w:style>
  <w:style w:type="character" w:customStyle="1" w:styleId="WW8Num2z3">
    <w:name w:val="WW8Num2z3"/>
    <w:rsid w:val="003D6C59"/>
  </w:style>
  <w:style w:type="character" w:customStyle="1" w:styleId="WW8Num2z4">
    <w:name w:val="WW8Num2z4"/>
    <w:rsid w:val="003D6C59"/>
  </w:style>
  <w:style w:type="character" w:customStyle="1" w:styleId="WW8Num2z5">
    <w:name w:val="WW8Num2z5"/>
    <w:rsid w:val="003D6C59"/>
  </w:style>
  <w:style w:type="character" w:customStyle="1" w:styleId="WW8Num2z6">
    <w:name w:val="WW8Num2z6"/>
    <w:rsid w:val="003D6C59"/>
  </w:style>
  <w:style w:type="character" w:customStyle="1" w:styleId="WW8Num2z7">
    <w:name w:val="WW8Num2z7"/>
    <w:rsid w:val="003D6C59"/>
  </w:style>
  <w:style w:type="character" w:customStyle="1" w:styleId="WW8Num2z8">
    <w:name w:val="WW8Num2z8"/>
    <w:rsid w:val="003D6C59"/>
  </w:style>
  <w:style w:type="character" w:customStyle="1" w:styleId="WW8Num3z0">
    <w:name w:val="WW8Num3z0"/>
    <w:rsid w:val="003D6C59"/>
    <w:rPr>
      <w:rFonts w:ascii="Times New Roman" w:hAnsi="Times New Roman" w:cs="Times New Roman"/>
      <w:b/>
      <w:bCs/>
      <w:sz w:val="24"/>
      <w:szCs w:val="24"/>
      <w:lang w:val="ru-RU"/>
    </w:rPr>
  </w:style>
  <w:style w:type="character" w:customStyle="1" w:styleId="24">
    <w:name w:val="Основной шрифт абзаца2"/>
    <w:rsid w:val="003D6C59"/>
  </w:style>
  <w:style w:type="character" w:customStyle="1" w:styleId="WW8Num3z1">
    <w:name w:val="WW8Num3z1"/>
    <w:rsid w:val="003D6C59"/>
  </w:style>
  <w:style w:type="character" w:customStyle="1" w:styleId="WW8Num3z2">
    <w:name w:val="WW8Num3z2"/>
    <w:rsid w:val="003D6C59"/>
  </w:style>
  <w:style w:type="character" w:customStyle="1" w:styleId="WW8Num3z3">
    <w:name w:val="WW8Num3z3"/>
    <w:rsid w:val="003D6C59"/>
  </w:style>
  <w:style w:type="character" w:customStyle="1" w:styleId="WW8Num3z4">
    <w:name w:val="WW8Num3z4"/>
    <w:rsid w:val="003D6C59"/>
  </w:style>
  <w:style w:type="character" w:customStyle="1" w:styleId="WW8Num3z5">
    <w:name w:val="WW8Num3z5"/>
    <w:rsid w:val="003D6C59"/>
  </w:style>
  <w:style w:type="character" w:customStyle="1" w:styleId="WW8Num3z6">
    <w:name w:val="WW8Num3z6"/>
    <w:rsid w:val="003D6C59"/>
  </w:style>
  <w:style w:type="character" w:customStyle="1" w:styleId="WW8Num3z7">
    <w:name w:val="WW8Num3z7"/>
    <w:rsid w:val="003D6C59"/>
  </w:style>
  <w:style w:type="character" w:customStyle="1" w:styleId="WW8Num3z8">
    <w:name w:val="WW8Num3z8"/>
    <w:rsid w:val="003D6C59"/>
  </w:style>
  <w:style w:type="character" w:customStyle="1" w:styleId="WW8Num4z0">
    <w:name w:val="WW8Num4z0"/>
    <w:rsid w:val="003D6C59"/>
    <w:rPr>
      <w:rFonts w:eastAsia="Segoe UI"/>
    </w:rPr>
  </w:style>
  <w:style w:type="character" w:customStyle="1" w:styleId="WW8Num4z1">
    <w:name w:val="WW8Num4z1"/>
    <w:rsid w:val="003D6C59"/>
  </w:style>
  <w:style w:type="character" w:customStyle="1" w:styleId="WW8Num4z2">
    <w:name w:val="WW8Num4z2"/>
    <w:rsid w:val="003D6C59"/>
  </w:style>
  <w:style w:type="character" w:customStyle="1" w:styleId="WW8Num4z3">
    <w:name w:val="WW8Num4z3"/>
    <w:rsid w:val="003D6C59"/>
  </w:style>
  <w:style w:type="character" w:customStyle="1" w:styleId="WW8Num4z4">
    <w:name w:val="WW8Num4z4"/>
    <w:rsid w:val="003D6C59"/>
  </w:style>
  <w:style w:type="character" w:customStyle="1" w:styleId="WW8Num4z5">
    <w:name w:val="WW8Num4z5"/>
    <w:rsid w:val="003D6C59"/>
  </w:style>
  <w:style w:type="character" w:customStyle="1" w:styleId="WW8Num4z6">
    <w:name w:val="WW8Num4z6"/>
    <w:rsid w:val="003D6C59"/>
  </w:style>
  <w:style w:type="character" w:customStyle="1" w:styleId="WW8Num4z7">
    <w:name w:val="WW8Num4z7"/>
    <w:rsid w:val="003D6C59"/>
  </w:style>
  <w:style w:type="character" w:customStyle="1" w:styleId="WW8Num4z8">
    <w:name w:val="WW8Num4z8"/>
    <w:rsid w:val="003D6C59"/>
  </w:style>
  <w:style w:type="character" w:customStyle="1" w:styleId="WW8Num5z0">
    <w:name w:val="WW8Num5z0"/>
    <w:rsid w:val="003D6C59"/>
    <w:rPr>
      <w:rFonts w:ascii="Symbol" w:hAnsi="Symbol" w:cs="Symbol"/>
    </w:rPr>
  </w:style>
  <w:style w:type="character" w:customStyle="1" w:styleId="WW8Num5z1">
    <w:name w:val="WW8Num5z1"/>
    <w:rsid w:val="003D6C59"/>
    <w:rPr>
      <w:rFonts w:ascii="Courier New" w:hAnsi="Courier New" w:cs="Courier New"/>
    </w:rPr>
  </w:style>
  <w:style w:type="character" w:customStyle="1" w:styleId="WW8Num5z2">
    <w:name w:val="WW8Num5z2"/>
    <w:rsid w:val="003D6C59"/>
    <w:rPr>
      <w:rFonts w:ascii="Wingdings" w:hAnsi="Wingdings" w:cs="Wingdings"/>
    </w:rPr>
  </w:style>
  <w:style w:type="character" w:customStyle="1" w:styleId="WW8Num6z0">
    <w:name w:val="WW8Num6z0"/>
    <w:rsid w:val="003D6C59"/>
    <w:rPr>
      <w:rFonts w:ascii="Times New Roman" w:eastAsia="Arial" w:hAnsi="Times New Roman" w:cs="Times New Roman"/>
    </w:rPr>
  </w:style>
  <w:style w:type="character" w:customStyle="1" w:styleId="WW8Num6z1">
    <w:name w:val="WW8Num6z1"/>
    <w:rsid w:val="003D6C59"/>
  </w:style>
  <w:style w:type="character" w:customStyle="1" w:styleId="WW8Num6z2">
    <w:name w:val="WW8Num6z2"/>
    <w:rsid w:val="003D6C59"/>
  </w:style>
  <w:style w:type="character" w:customStyle="1" w:styleId="WW8Num6z3">
    <w:name w:val="WW8Num6z3"/>
    <w:rsid w:val="003D6C59"/>
  </w:style>
  <w:style w:type="character" w:customStyle="1" w:styleId="WW8Num6z4">
    <w:name w:val="WW8Num6z4"/>
    <w:rsid w:val="003D6C59"/>
  </w:style>
  <w:style w:type="character" w:customStyle="1" w:styleId="WW8Num6z5">
    <w:name w:val="WW8Num6z5"/>
    <w:rsid w:val="003D6C59"/>
  </w:style>
  <w:style w:type="character" w:customStyle="1" w:styleId="WW8Num6z6">
    <w:name w:val="WW8Num6z6"/>
    <w:rsid w:val="003D6C59"/>
  </w:style>
  <w:style w:type="character" w:customStyle="1" w:styleId="WW8Num6z7">
    <w:name w:val="WW8Num6z7"/>
    <w:rsid w:val="003D6C59"/>
  </w:style>
  <w:style w:type="character" w:customStyle="1" w:styleId="WW8Num6z8">
    <w:name w:val="WW8Num6z8"/>
    <w:rsid w:val="003D6C59"/>
  </w:style>
  <w:style w:type="character" w:customStyle="1" w:styleId="WW8Num7z0">
    <w:name w:val="WW8Num7z0"/>
    <w:rsid w:val="003D6C59"/>
    <w:rPr>
      <w:rFonts w:ascii="Times New Roman" w:eastAsia="Arial" w:hAnsi="Times New Roman" w:cs="Times New Roman"/>
    </w:rPr>
  </w:style>
  <w:style w:type="character" w:customStyle="1" w:styleId="WW8Num7z1">
    <w:name w:val="WW8Num7z1"/>
    <w:rsid w:val="003D6C59"/>
  </w:style>
  <w:style w:type="character" w:customStyle="1" w:styleId="WW8Num7z2">
    <w:name w:val="WW8Num7z2"/>
    <w:rsid w:val="003D6C59"/>
  </w:style>
  <w:style w:type="character" w:customStyle="1" w:styleId="WW8Num7z3">
    <w:name w:val="WW8Num7z3"/>
    <w:rsid w:val="003D6C59"/>
  </w:style>
  <w:style w:type="character" w:customStyle="1" w:styleId="WW8Num7z4">
    <w:name w:val="WW8Num7z4"/>
    <w:rsid w:val="003D6C59"/>
  </w:style>
  <w:style w:type="character" w:customStyle="1" w:styleId="WW8Num7z5">
    <w:name w:val="WW8Num7z5"/>
    <w:rsid w:val="003D6C59"/>
  </w:style>
  <w:style w:type="character" w:customStyle="1" w:styleId="WW8Num7z6">
    <w:name w:val="WW8Num7z6"/>
    <w:rsid w:val="003D6C59"/>
  </w:style>
  <w:style w:type="character" w:customStyle="1" w:styleId="WW8Num7z7">
    <w:name w:val="WW8Num7z7"/>
    <w:rsid w:val="003D6C59"/>
  </w:style>
  <w:style w:type="character" w:customStyle="1" w:styleId="WW8Num7z8">
    <w:name w:val="WW8Num7z8"/>
    <w:rsid w:val="003D6C59"/>
  </w:style>
  <w:style w:type="character" w:customStyle="1" w:styleId="12">
    <w:name w:val="Основной шрифт абзаца1"/>
    <w:rsid w:val="003D6C59"/>
  </w:style>
  <w:style w:type="character" w:customStyle="1" w:styleId="Absatz-Standardschriftart">
    <w:name w:val="Absatz-Standardschriftart"/>
    <w:rsid w:val="003D6C59"/>
  </w:style>
  <w:style w:type="character" w:customStyle="1" w:styleId="WW-Absatz-Standardschriftart">
    <w:name w:val="WW-Absatz-Standardschriftart"/>
    <w:rsid w:val="003D6C59"/>
  </w:style>
  <w:style w:type="character" w:customStyle="1" w:styleId="WW-Absatz-Standardschriftart1">
    <w:name w:val="WW-Absatz-Standardschriftart1"/>
    <w:rsid w:val="003D6C59"/>
  </w:style>
  <w:style w:type="character" w:customStyle="1" w:styleId="WW8Num1zfalse">
    <w:name w:val="WW8Num1zfalse"/>
    <w:rsid w:val="003D6C59"/>
  </w:style>
  <w:style w:type="character" w:customStyle="1" w:styleId="WW8Num1ztrue">
    <w:name w:val="WW8Num1ztrue"/>
    <w:rsid w:val="003D6C59"/>
  </w:style>
  <w:style w:type="character" w:customStyle="1" w:styleId="WW-WW8Num1ztrue">
    <w:name w:val="WW-WW8Num1ztrue"/>
    <w:rsid w:val="003D6C59"/>
  </w:style>
  <w:style w:type="character" w:customStyle="1" w:styleId="WW-WW8Num1ztrue1">
    <w:name w:val="WW-WW8Num1ztrue1"/>
    <w:rsid w:val="003D6C59"/>
  </w:style>
  <w:style w:type="character" w:customStyle="1" w:styleId="WW-WW8Num1ztrue12">
    <w:name w:val="WW-WW8Num1ztrue12"/>
    <w:rsid w:val="003D6C59"/>
  </w:style>
  <w:style w:type="character" w:customStyle="1" w:styleId="WW-WW8Num1ztrue123">
    <w:name w:val="WW-WW8Num1ztrue123"/>
    <w:rsid w:val="003D6C59"/>
  </w:style>
  <w:style w:type="character" w:customStyle="1" w:styleId="WW-WW8Num1ztrue1234">
    <w:name w:val="WW-WW8Num1ztrue1234"/>
    <w:rsid w:val="003D6C59"/>
  </w:style>
  <w:style w:type="character" w:customStyle="1" w:styleId="WW-WW8Num1ztrue12345">
    <w:name w:val="WW-WW8Num1ztrue12345"/>
    <w:rsid w:val="003D6C59"/>
  </w:style>
  <w:style w:type="character" w:customStyle="1" w:styleId="WW-WW8Num1ztrue123456">
    <w:name w:val="WW-WW8Num1ztrue123456"/>
    <w:rsid w:val="003D6C59"/>
  </w:style>
  <w:style w:type="character" w:customStyle="1" w:styleId="WW-WW8Num1ztrue1234567">
    <w:name w:val="WW-WW8Num1ztrue1234567"/>
    <w:rsid w:val="003D6C59"/>
  </w:style>
  <w:style w:type="character" w:customStyle="1" w:styleId="WW-WW8Num1ztrue11">
    <w:name w:val="WW-WW8Num1ztrue11"/>
    <w:rsid w:val="003D6C59"/>
  </w:style>
  <w:style w:type="character" w:customStyle="1" w:styleId="WW-WW8Num1ztrue121">
    <w:name w:val="WW-WW8Num1ztrue121"/>
    <w:rsid w:val="003D6C59"/>
  </w:style>
  <w:style w:type="character" w:customStyle="1" w:styleId="WW-WW8Num1ztrue1231">
    <w:name w:val="WW-WW8Num1ztrue1231"/>
    <w:rsid w:val="003D6C59"/>
  </w:style>
  <w:style w:type="character" w:customStyle="1" w:styleId="WW-WW8Num1ztrue12341">
    <w:name w:val="WW-WW8Num1ztrue12341"/>
    <w:rsid w:val="003D6C59"/>
  </w:style>
  <w:style w:type="character" w:customStyle="1" w:styleId="WW-WW8Num1ztrue123451">
    <w:name w:val="WW-WW8Num1ztrue123451"/>
    <w:rsid w:val="003D6C59"/>
  </w:style>
  <w:style w:type="character" w:customStyle="1" w:styleId="WW-WW8Num1ztrue1234561">
    <w:name w:val="WW-WW8Num1ztrue1234561"/>
    <w:rsid w:val="003D6C59"/>
  </w:style>
  <w:style w:type="character" w:customStyle="1" w:styleId="WW-WW8Num1ztrue12345671">
    <w:name w:val="WW-WW8Num1ztrue12345671"/>
    <w:rsid w:val="003D6C59"/>
  </w:style>
  <w:style w:type="character" w:customStyle="1" w:styleId="WW-WW8Num1ztrue111">
    <w:name w:val="WW-WW8Num1ztrue111"/>
    <w:rsid w:val="003D6C59"/>
  </w:style>
  <w:style w:type="character" w:customStyle="1" w:styleId="WW-WW8Num1ztrue1211">
    <w:name w:val="WW-WW8Num1ztrue1211"/>
    <w:rsid w:val="003D6C59"/>
  </w:style>
  <w:style w:type="character" w:customStyle="1" w:styleId="WW-WW8Num1ztrue12311">
    <w:name w:val="WW-WW8Num1ztrue12311"/>
    <w:rsid w:val="003D6C59"/>
  </w:style>
  <w:style w:type="character" w:customStyle="1" w:styleId="WW-WW8Num1ztrue123411">
    <w:name w:val="WW-WW8Num1ztrue123411"/>
    <w:rsid w:val="003D6C59"/>
  </w:style>
  <w:style w:type="character" w:customStyle="1" w:styleId="WW-WW8Num1ztrue1234511">
    <w:name w:val="WW-WW8Num1ztrue1234511"/>
    <w:rsid w:val="003D6C59"/>
  </w:style>
  <w:style w:type="character" w:customStyle="1" w:styleId="WW-WW8Num1ztrue12345611">
    <w:name w:val="WW-WW8Num1ztrue12345611"/>
    <w:rsid w:val="003D6C59"/>
  </w:style>
  <w:style w:type="character" w:customStyle="1" w:styleId="WW-WW8Num1ztrue123456711">
    <w:name w:val="WW-WW8Num1ztrue123456711"/>
    <w:rsid w:val="003D6C59"/>
  </w:style>
  <w:style w:type="character" w:customStyle="1" w:styleId="WW-WW8Num1ztrue1111">
    <w:name w:val="WW-WW8Num1ztrue1111"/>
    <w:rsid w:val="003D6C59"/>
  </w:style>
  <w:style w:type="character" w:customStyle="1" w:styleId="WW-WW8Num1ztrue12111">
    <w:name w:val="WW-WW8Num1ztrue12111"/>
    <w:rsid w:val="003D6C59"/>
  </w:style>
  <w:style w:type="character" w:customStyle="1" w:styleId="WW-WW8Num1ztrue123111">
    <w:name w:val="WW-WW8Num1ztrue123111"/>
    <w:rsid w:val="003D6C59"/>
  </w:style>
  <w:style w:type="character" w:customStyle="1" w:styleId="WW-WW8Num1ztrue1234111">
    <w:name w:val="WW-WW8Num1ztrue1234111"/>
    <w:rsid w:val="003D6C59"/>
  </w:style>
  <w:style w:type="character" w:customStyle="1" w:styleId="WW-WW8Num1ztrue12345111">
    <w:name w:val="WW-WW8Num1ztrue12345111"/>
    <w:rsid w:val="003D6C59"/>
  </w:style>
  <w:style w:type="character" w:customStyle="1" w:styleId="WW-WW8Num1ztrue123456111">
    <w:name w:val="WW-WW8Num1ztrue123456111"/>
    <w:rsid w:val="003D6C59"/>
  </w:style>
  <w:style w:type="character" w:customStyle="1" w:styleId="WW-WW8Num1ztrue1234567111">
    <w:name w:val="WW-WW8Num1ztrue1234567111"/>
    <w:rsid w:val="003D6C59"/>
  </w:style>
  <w:style w:type="character" w:customStyle="1" w:styleId="WW-WW8Num1ztrue11111">
    <w:name w:val="WW-WW8Num1ztrue11111"/>
    <w:rsid w:val="003D6C59"/>
  </w:style>
  <w:style w:type="character" w:customStyle="1" w:styleId="WW-WW8Num1ztrue121111">
    <w:name w:val="WW-WW8Num1ztrue121111"/>
    <w:rsid w:val="003D6C59"/>
  </w:style>
  <w:style w:type="character" w:customStyle="1" w:styleId="WW-WW8Num1ztrue1231111">
    <w:name w:val="WW-WW8Num1ztrue1231111"/>
    <w:rsid w:val="003D6C59"/>
  </w:style>
  <w:style w:type="character" w:customStyle="1" w:styleId="WW-WW8Num1ztrue12341111">
    <w:name w:val="WW-WW8Num1ztrue12341111"/>
    <w:rsid w:val="003D6C59"/>
  </w:style>
  <w:style w:type="character" w:customStyle="1" w:styleId="WW-WW8Num1ztrue123451111">
    <w:name w:val="WW-WW8Num1ztrue123451111"/>
    <w:rsid w:val="003D6C59"/>
  </w:style>
  <w:style w:type="character" w:customStyle="1" w:styleId="WW-WW8Num1ztrue1234561111">
    <w:name w:val="WW-WW8Num1ztrue1234561111"/>
    <w:rsid w:val="003D6C59"/>
  </w:style>
  <w:style w:type="character" w:customStyle="1" w:styleId="WW-WW8Num1ztrue12345671111">
    <w:name w:val="WW-WW8Num1ztrue12345671111"/>
    <w:rsid w:val="003D6C59"/>
  </w:style>
  <w:style w:type="character" w:customStyle="1" w:styleId="WW-WW8Num1ztrue111111">
    <w:name w:val="WW-WW8Num1ztrue111111"/>
    <w:rsid w:val="003D6C59"/>
  </w:style>
  <w:style w:type="character" w:customStyle="1" w:styleId="WW-WW8Num1ztrue1211111">
    <w:name w:val="WW-WW8Num1ztrue1211111"/>
    <w:rsid w:val="003D6C59"/>
  </w:style>
  <w:style w:type="character" w:customStyle="1" w:styleId="WW-WW8Num1ztrue12311111">
    <w:name w:val="WW-WW8Num1ztrue12311111"/>
    <w:rsid w:val="003D6C59"/>
  </w:style>
  <w:style w:type="character" w:customStyle="1" w:styleId="WW-WW8Num1ztrue123411111">
    <w:name w:val="WW-WW8Num1ztrue123411111"/>
    <w:rsid w:val="003D6C59"/>
  </w:style>
  <w:style w:type="character" w:customStyle="1" w:styleId="WW-WW8Num1ztrue1234511111">
    <w:name w:val="WW-WW8Num1ztrue1234511111"/>
    <w:rsid w:val="003D6C59"/>
  </w:style>
  <w:style w:type="character" w:customStyle="1" w:styleId="WW-WW8Num1ztrue12345611111">
    <w:name w:val="WW-WW8Num1ztrue12345611111"/>
    <w:rsid w:val="003D6C59"/>
  </w:style>
  <w:style w:type="character" w:customStyle="1" w:styleId="WW-WW8Num1ztrue123456711111">
    <w:name w:val="WW-WW8Num1ztrue123456711111"/>
    <w:rsid w:val="003D6C59"/>
  </w:style>
  <w:style w:type="character" w:customStyle="1" w:styleId="WW-WW8Num1ztrue1111111">
    <w:name w:val="WW-WW8Num1ztrue1111111"/>
    <w:rsid w:val="003D6C59"/>
  </w:style>
  <w:style w:type="character" w:customStyle="1" w:styleId="WW-WW8Num1ztrue12111111">
    <w:name w:val="WW-WW8Num1ztrue12111111"/>
    <w:rsid w:val="003D6C59"/>
  </w:style>
  <w:style w:type="character" w:customStyle="1" w:styleId="WW-WW8Num1ztrue123111111">
    <w:name w:val="WW-WW8Num1ztrue123111111"/>
    <w:rsid w:val="003D6C59"/>
  </w:style>
  <w:style w:type="character" w:customStyle="1" w:styleId="WW-WW8Num1ztrue1234111111">
    <w:name w:val="WW-WW8Num1ztrue1234111111"/>
    <w:rsid w:val="003D6C59"/>
  </w:style>
  <w:style w:type="character" w:customStyle="1" w:styleId="WW-WW8Num1ztrue12345111111">
    <w:name w:val="WW-WW8Num1ztrue12345111111"/>
    <w:rsid w:val="003D6C59"/>
  </w:style>
  <w:style w:type="character" w:customStyle="1" w:styleId="WW-WW8Num1ztrue123456111111">
    <w:name w:val="WW-WW8Num1ztrue123456111111"/>
    <w:rsid w:val="003D6C59"/>
  </w:style>
  <w:style w:type="character" w:customStyle="1" w:styleId="WW8Num2ztrue">
    <w:name w:val="WW8Num2ztrue"/>
    <w:rsid w:val="003D6C59"/>
  </w:style>
  <w:style w:type="character" w:customStyle="1" w:styleId="WW-WW8Num2ztrue">
    <w:name w:val="WW-WW8Num2ztrue"/>
    <w:rsid w:val="003D6C59"/>
  </w:style>
  <w:style w:type="character" w:customStyle="1" w:styleId="WW-WW8Num2ztrue1">
    <w:name w:val="WW-WW8Num2ztrue1"/>
    <w:rsid w:val="003D6C59"/>
  </w:style>
  <w:style w:type="character" w:customStyle="1" w:styleId="WW-WW8Num2ztrue12">
    <w:name w:val="WW-WW8Num2ztrue12"/>
    <w:rsid w:val="003D6C59"/>
  </w:style>
  <w:style w:type="character" w:customStyle="1" w:styleId="WW-WW8Num2ztrue123">
    <w:name w:val="WW-WW8Num2ztrue123"/>
    <w:rsid w:val="003D6C59"/>
  </w:style>
  <w:style w:type="character" w:customStyle="1" w:styleId="WW-WW8Num2ztrue1234">
    <w:name w:val="WW-WW8Num2ztrue1234"/>
    <w:rsid w:val="003D6C59"/>
  </w:style>
  <w:style w:type="character" w:customStyle="1" w:styleId="WW-WW8Num1ztrue1234567111111">
    <w:name w:val="WW-WW8Num1ztrue1234567111111"/>
    <w:rsid w:val="003D6C59"/>
  </w:style>
  <w:style w:type="character" w:customStyle="1" w:styleId="WW-WW8Num1ztrue11111111">
    <w:name w:val="WW-WW8Num1ztrue11111111"/>
    <w:rsid w:val="003D6C59"/>
  </w:style>
  <w:style w:type="character" w:customStyle="1" w:styleId="WW-WW8Num1ztrue121111111">
    <w:name w:val="WW-WW8Num1ztrue121111111"/>
    <w:rsid w:val="003D6C59"/>
  </w:style>
  <w:style w:type="character" w:customStyle="1" w:styleId="WW-WW8Num1ztrue1231111111">
    <w:name w:val="WW-WW8Num1ztrue1231111111"/>
    <w:rsid w:val="003D6C59"/>
  </w:style>
  <w:style w:type="character" w:customStyle="1" w:styleId="WW-WW8Num1ztrue12341111111">
    <w:name w:val="WW-WW8Num1ztrue12341111111"/>
    <w:rsid w:val="003D6C59"/>
  </w:style>
  <w:style w:type="character" w:customStyle="1" w:styleId="WW-WW8Num1ztrue123451111111">
    <w:name w:val="WW-WW8Num1ztrue123451111111"/>
    <w:rsid w:val="003D6C59"/>
  </w:style>
  <w:style w:type="character" w:customStyle="1" w:styleId="WW-WW8Num1ztrue1234561111111">
    <w:name w:val="WW-WW8Num1ztrue1234561111111"/>
    <w:rsid w:val="003D6C59"/>
  </w:style>
  <w:style w:type="character" w:customStyle="1" w:styleId="WW-WW8Num2ztrue12345">
    <w:name w:val="WW-WW8Num2ztrue12345"/>
    <w:rsid w:val="003D6C59"/>
  </w:style>
  <w:style w:type="character" w:customStyle="1" w:styleId="WW-WW8Num2ztrue11">
    <w:name w:val="WW-WW8Num2ztrue11"/>
    <w:rsid w:val="003D6C59"/>
  </w:style>
  <w:style w:type="character" w:customStyle="1" w:styleId="WW-WW8Num2ztrue121">
    <w:name w:val="WW-WW8Num2ztrue121"/>
    <w:rsid w:val="003D6C59"/>
  </w:style>
  <w:style w:type="character" w:customStyle="1" w:styleId="WW-WW8Num2ztrue1231">
    <w:name w:val="WW-WW8Num2ztrue1231"/>
    <w:rsid w:val="003D6C59"/>
  </w:style>
  <w:style w:type="character" w:customStyle="1" w:styleId="WW-WW8Num2ztrue12341">
    <w:name w:val="WW-WW8Num2ztrue12341"/>
    <w:rsid w:val="003D6C59"/>
  </w:style>
  <w:style w:type="character" w:customStyle="1" w:styleId="WW-WW8Num1ztrue12345671111111">
    <w:name w:val="WW-WW8Num1ztrue12345671111111"/>
    <w:rsid w:val="003D6C59"/>
  </w:style>
  <w:style w:type="character" w:customStyle="1" w:styleId="WW-WW8Num1ztrue111111111">
    <w:name w:val="WW-WW8Num1ztrue111111111"/>
    <w:rsid w:val="003D6C59"/>
  </w:style>
  <w:style w:type="character" w:customStyle="1" w:styleId="WW-WW8Num1ztrue1211111111">
    <w:name w:val="WW-WW8Num1ztrue1211111111"/>
    <w:rsid w:val="003D6C59"/>
  </w:style>
  <w:style w:type="character" w:customStyle="1" w:styleId="WW-WW8Num1ztrue12311111111">
    <w:name w:val="WW-WW8Num1ztrue12311111111"/>
    <w:rsid w:val="003D6C59"/>
  </w:style>
  <w:style w:type="character" w:customStyle="1" w:styleId="WW-WW8Num1ztrue123411111111">
    <w:name w:val="WW-WW8Num1ztrue123411111111"/>
    <w:rsid w:val="003D6C59"/>
  </w:style>
  <w:style w:type="character" w:customStyle="1" w:styleId="WW-WW8Num1ztrue1234511111111">
    <w:name w:val="WW-WW8Num1ztrue1234511111111"/>
    <w:rsid w:val="003D6C59"/>
  </w:style>
  <w:style w:type="character" w:customStyle="1" w:styleId="WW-WW8Num1ztrue12345611111111">
    <w:name w:val="WW-WW8Num1ztrue12345611111111"/>
    <w:rsid w:val="003D6C59"/>
  </w:style>
  <w:style w:type="character" w:customStyle="1" w:styleId="WW-WW8Num2ztrue123451">
    <w:name w:val="WW-WW8Num2ztrue123451"/>
    <w:rsid w:val="003D6C59"/>
  </w:style>
  <w:style w:type="character" w:customStyle="1" w:styleId="WW-WW8Num2ztrue111">
    <w:name w:val="WW-WW8Num2ztrue111"/>
    <w:rsid w:val="003D6C59"/>
  </w:style>
  <w:style w:type="character" w:customStyle="1" w:styleId="WW-WW8Num2ztrue1211">
    <w:name w:val="WW-WW8Num2ztrue1211"/>
    <w:rsid w:val="003D6C59"/>
  </w:style>
  <w:style w:type="character" w:customStyle="1" w:styleId="WW-WW8Num2ztrue12311">
    <w:name w:val="WW-WW8Num2ztrue12311"/>
    <w:rsid w:val="003D6C59"/>
  </w:style>
  <w:style w:type="character" w:customStyle="1" w:styleId="WW-WW8Num2ztrue123411">
    <w:name w:val="WW-WW8Num2ztrue123411"/>
    <w:rsid w:val="003D6C59"/>
  </w:style>
  <w:style w:type="character" w:customStyle="1" w:styleId="WW-WW8Num1ztrue123456711111111">
    <w:name w:val="WW-WW8Num1ztrue123456711111111"/>
    <w:rsid w:val="003D6C59"/>
  </w:style>
  <w:style w:type="character" w:customStyle="1" w:styleId="WW-WW8Num1ztrue1111111111">
    <w:name w:val="WW-WW8Num1ztrue1111111111"/>
    <w:rsid w:val="003D6C59"/>
  </w:style>
  <w:style w:type="character" w:customStyle="1" w:styleId="WW-WW8Num1ztrue12111111111">
    <w:name w:val="WW-WW8Num1ztrue12111111111"/>
    <w:rsid w:val="003D6C59"/>
  </w:style>
  <w:style w:type="character" w:customStyle="1" w:styleId="WW-WW8Num1ztrue123111111111">
    <w:name w:val="WW-WW8Num1ztrue123111111111"/>
    <w:rsid w:val="003D6C59"/>
  </w:style>
  <w:style w:type="character" w:customStyle="1" w:styleId="WW-WW8Num1ztrue1234111111111">
    <w:name w:val="WW-WW8Num1ztrue1234111111111"/>
    <w:rsid w:val="003D6C59"/>
  </w:style>
  <w:style w:type="character" w:customStyle="1" w:styleId="WW-WW8Num1ztrue12345111111111">
    <w:name w:val="WW-WW8Num1ztrue12345111111111"/>
    <w:rsid w:val="003D6C59"/>
  </w:style>
  <w:style w:type="character" w:customStyle="1" w:styleId="WW-WW8Num1ztrue123456111111111">
    <w:name w:val="WW-WW8Num1ztrue123456111111111"/>
    <w:rsid w:val="003D6C59"/>
  </w:style>
  <w:style w:type="character" w:customStyle="1" w:styleId="WW-WW8Num2ztrue1234511">
    <w:name w:val="WW-WW8Num2ztrue1234511"/>
    <w:rsid w:val="003D6C59"/>
  </w:style>
  <w:style w:type="character" w:customStyle="1" w:styleId="WW-WW8Num2ztrue1111">
    <w:name w:val="WW-WW8Num2ztrue1111"/>
    <w:rsid w:val="003D6C59"/>
  </w:style>
  <w:style w:type="character" w:customStyle="1" w:styleId="WW-WW8Num2ztrue12111">
    <w:name w:val="WW-WW8Num2ztrue12111"/>
    <w:rsid w:val="003D6C59"/>
  </w:style>
  <w:style w:type="character" w:customStyle="1" w:styleId="WW-WW8Num2ztrue123111">
    <w:name w:val="WW-WW8Num2ztrue123111"/>
    <w:rsid w:val="003D6C59"/>
  </w:style>
  <w:style w:type="character" w:customStyle="1" w:styleId="WW-WW8Num2ztrue1234111">
    <w:name w:val="WW-WW8Num2ztrue1234111"/>
    <w:rsid w:val="003D6C59"/>
  </w:style>
  <w:style w:type="character" w:customStyle="1" w:styleId="WW-WW8Num1ztrue1234567111111111">
    <w:name w:val="WW-WW8Num1ztrue1234567111111111"/>
    <w:rsid w:val="003D6C59"/>
  </w:style>
  <w:style w:type="character" w:customStyle="1" w:styleId="WW-WW8Num1ztrue11111111111">
    <w:name w:val="WW-WW8Num1ztrue11111111111"/>
    <w:rsid w:val="003D6C59"/>
  </w:style>
  <w:style w:type="character" w:customStyle="1" w:styleId="WW-WW8Num1ztrue121111111111">
    <w:name w:val="WW-WW8Num1ztrue121111111111"/>
    <w:rsid w:val="003D6C59"/>
  </w:style>
  <w:style w:type="character" w:customStyle="1" w:styleId="WW-WW8Num1ztrue1231111111111">
    <w:name w:val="WW-WW8Num1ztrue1231111111111"/>
    <w:rsid w:val="003D6C59"/>
  </w:style>
  <w:style w:type="character" w:customStyle="1" w:styleId="WW-WW8Num1ztrue12341111111111">
    <w:name w:val="WW-WW8Num1ztrue12341111111111"/>
    <w:rsid w:val="003D6C59"/>
  </w:style>
  <w:style w:type="character" w:customStyle="1" w:styleId="WW-WW8Num1ztrue123451111111111">
    <w:name w:val="WW-WW8Num1ztrue123451111111111"/>
    <w:rsid w:val="003D6C59"/>
  </w:style>
  <w:style w:type="character" w:customStyle="1" w:styleId="WW-WW8Num1ztrue1234561111111111">
    <w:name w:val="WW-WW8Num1ztrue1234561111111111"/>
    <w:rsid w:val="003D6C59"/>
  </w:style>
  <w:style w:type="character" w:customStyle="1" w:styleId="WW-WW8Num2ztrue12345111">
    <w:name w:val="WW-WW8Num2ztrue12345111"/>
    <w:rsid w:val="003D6C59"/>
  </w:style>
  <w:style w:type="character" w:customStyle="1" w:styleId="WW-WW8Num2ztrue11111">
    <w:name w:val="WW-WW8Num2ztrue11111"/>
    <w:rsid w:val="003D6C59"/>
  </w:style>
  <w:style w:type="character" w:customStyle="1" w:styleId="WW-WW8Num2ztrue121111">
    <w:name w:val="WW-WW8Num2ztrue121111"/>
    <w:rsid w:val="003D6C59"/>
  </w:style>
  <w:style w:type="character" w:customStyle="1" w:styleId="WW-WW8Num2ztrue1231111">
    <w:name w:val="WW-WW8Num2ztrue1231111"/>
    <w:rsid w:val="003D6C59"/>
  </w:style>
  <w:style w:type="character" w:customStyle="1" w:styleId="WW-WW8Num2ztrue12341111">
    <w:name w:val="WW-WW8Num2ztrue12341111"/>
    <w:rsid w:val="003D6C59"/>
  </w:style>
  <w:style w:type="character" w:customStyle="1" w:styleId="WW-WW8Num1ztrue12345671111111111">
    <w:name w:val="WW-WW8Num1ztrue12345671111111111"/>
    <w:rsid w:val="003D6C59"/>
  </w:style>
  <w:style w:type="character" w:customStyle="1" w:styleId="WW-WW8Num1ztrue111111111111">
    <w:name w:val="WW-WW8Num1ztrue111111111111"/>
    <w:rsid w:val="003D6C59"/>
  </w:style>
  <w:style w:type="character" w:customStyle="1" w:styleId="WW-WW8Num1ztrue1211111111111">
    <w:name w:val="WW-WW8Num1ztrue1211111111111"/>
    <w:rsid w:val="003D6C59"/>
  </w:style>
  <w:style w:type="character" w:customStyle="1" w:styleId="WW-WW8Num1ztrue12311111111111">
    <w:name w:val="WW-WW8Num1ztrue12311111111111"/>
    <w:rsid w:val="003D6C59"/>
  </w:style>
  <w:style w:type="character" w:customStyle="1" w:styleId="WW-WW8Num1ztrue123411111111111">
    <w:name w:val="WW-WW8Num1ztrue123411111111111"/>
    <w:rsid w:val="003D6C59"/>
  </w:style>
  <w:style w:type="character" w:customStyle="1" w:styleId="WW-WW8Num1ztrue1234511111111111">
    <w:name w:val="WW-WW8Num1ztrue1234511111111111"/>
    <w:rsid w:val="003D6C59"/>
  </w:style>
  <w:style w:type="character" w:customStyle="1" w:styleId="WW-WW8Num1ztrue12345611111111111">
    <w:name w:val="WW-WW8Num1ztrue12345611111111111"/>
    <w:rsid w:val="003D6C59"/>
  </w:style>
  <w:style w:type="character" w:customStyle="1" w:styleId="WW-WW8Num2ztrue123451111">
    <w:name w:val="WW-WW8Num2ztrue123451111"/>
    <w:rsid w:val="003D6C59"/>
  </w:style>
  <w:style w:type="character" w:customStyle="1" w:styleId="WW-WW8Num2ztrue111111">
    <w:name w:val="WW-WW8Num2ztrue111111"/>
    <w:rsid w:val="003D6C59"/>
  </w:style>
  <w:style w:type="character" w:customStyle="1" w:styleId="WW-WW8Num2ztrue1211111">
    <w:name w:val="WW-WW8Num2ztrue1211111"/>
    <w:rsid w:val="003D6C59"/>
  </w:style>
  <w:style w:type="character" w:customStyle="1" w:styleId="WW-WW8Num2ztrue12311111">
    <w:name w:val="WW-WW8Num2ztrue12311111"/>
    <w:rsid w:val="003D6C59"/>
  </w:style>
  <w:style w:type="character" w:customStyle="1" w:styleId="WW-WW8Num2ztrue123411111">
    <w:name w:val="WW-WW8Num2ztrue123411111"/>
    <w:rsid w:val="003D6C59"/>
  </w:style>
  <w:style w:type="character" w:customStyle="1" w:styleId="WW-WW8Num1ztrue123456711111111111">
    <w:name w:val="WW-WW8Num1ztrue123456711111111111"/>
    <w:rsid w:val="003D6C59"/>
  </w:style>
  <w:style w:type="character" w:customStyle="1" w:styleId="WW-WW8Num1ztrue1111111111111">
    <w:name w:val="WW-WW8Num1ztrue1111111111111"/>
    <w:rsid w:val="003D6C59"/>
  </w:style>
  <w:style w:type="character" w:customStyle="1" w:styleId="WW-WW8Num1ztrue12111111111111">
    <w:name w:val="WW-WW8Num1ztrue12111111111111"/>
    <w:rsid w:val="003D6C59"/>
  </w:style>
  <w:style w:type="character" w:customStyle="1" w:styleId="WW-WW8Num1ztrue123111111111111">
    <w:name w:val="WW-WW8Num1ztrue123111111111111"/>
    <w:rsid w:val="003D6C59"/>
  </w:style>
  <w:style w:type="character" w:customStyle="1" w:styleId="WW-WW8Num1ztrue1234111111111111">
    <w:name w:val="WW-WW8Num1ztrue1234111111111111"/>
    <w:rsid w:val="003D6C59"/>
  </w:style>
  <w:style w:type="character" w:customStyle="1" w:styleId="WW-WW8Num1ztrue12345111111111111">
    <w:name w:val="WW-WW8Num1ztrue12345111111111111"/>
    <w:rsid w:val="003D6C59"/>
  </w:style>
  <w:style w:type="character" w:customStyle="1" w:styleId="WW-WW8Num1ztrue123456111111111111">
    <w:name w:val="WW-WW8Num1ztrue123456111111111111"/>
    <w:rsid w:val="003D6C59"/>
  </w:style>
  <w:style w:type="character" w:customStyle="1" w:styleId="WW-WW8Num2ztrue1234511111">
    <w:name w:val="WW-WW8Num2ztrue1234511111"/>
    <w:rsid w:val="003D6C59"/>
  </w:style>
  <w:style w:type="character" w:customStyle="1" w:styleId="WW-WW8Num2ztrue1111111">
    <w:name w:val="WW-WW8Num2ztrue1111111"/>
    <w:rsid w:val="003D6C59"/>
  </w:style>
  <w:style w:type="character" w:customStyle="1" w:styleId="WW-WW8Num2ztrue12111111">
    <w:name w:val="WW-WW8Num2ztrue12111111"/>
    <w:rsid w:val="003D6C59"/>
  </w:style>
  <w:style w:type="character" w:customStyle="1" w:styleId="WW-WW8Num2ztrue123111111">
    <w:name w:val="WW-WW8Num2ztrue123111111"/>
    <w:rsid w:val="003D6C59"/>
  </w:style>
  <w:style w:type="character" w:customStyle="1" w:styleId="WW-WW8Num2ztrue1234111111">
    <w:name w:val="WW-WW8Num2ztrue1234111111"/>
    <w:rsid w:val="003D6C59"/>
  </w:style>
  <w:style w:type="character" w:customStyle="1" w:styleId="WW-WW8Num1ztrue1234567111111111111">
    <w:name w:val="WW-WW8Num1ztrue1234567111111111111"/>
    <w:rsid w:val="003D6C59"/>
  </w:style>
  <w:style w:type="character" w:customStyle="1" w:styleId="WW-WW8Num1ztrue11111111111111">
    <w:name w:val="WW-WW8Num1ztrue11111111111111"/>
    <w:rsid w:val="003D6C59"/>
  </w:style>
  <w:style w:type="character" w:customStyle="1" w:styleId="WW-WW8Num1ztrue121111111111111">
    <w:name w:val="WW-WW8Num1ztrue121111111111111"/>
    <w:rsid w:val="003D6C59"/>
  </w:style>
  <w:style w:type="character" w:customStyle="1" w:styleId="WW-WW8Num1ztrue1231111111111111">
    <w:name w:val="WW-WW8Num1ztrue1231111111111111"/>
    <w:rsid w:val="003D6C59"/>
  </w:style>
  <w:style w:type="character" w:customStyle="1" w:styleId="WW-WW8Num1ztrue12341111111111111">
    <w:name w:val="WW-WW8Num1ztrue12341111111111111"/>
    <w:rsid w:val="003D6C59"/>
  </w:style>
  <w:style w:type="character" w:customStyle="1" w:styleId="WW-WW8Num1ztrue123451111111111111">
    <w:name w:val="WW-WW8Num1ztrue123451111111111111"/>
    <w:rsid w:val="003D6C59"/>
  </w:style>
  <w:style w:type="character" w:customStyle="1" w:styleId="WW-WW8Num1ztrue1234561111111111111">
    <w:name w:val="WW-WW8Num1ztrue1234561111111111111"/>
    <w:rsid w:val="003D6C59"/>
  </w:style>
  <w:style w:type="character" w:customStyle="1" w:styleId="WW-WW8Num2ztrue12345111111">
    <w:name w:val="WW-WW8Num2ztrue12345111111"/>
    <w:rsid w:val="003D6C59"/>
  </w:style>
  <w:style w:type="character" w:customStyle="1" w:styleId="WW-WW8Num2ztrue11111111">
    <w:name w:val="WW-WW8Num2ztrue11111111"/>
    <w:rsid w:val="003D6C59"/>
  </w:style>
  <w:style w:type="character" w:customStyle="1" w:styleId="WW-WW8Num2ztrue121111111">
    <w:name w:val="WW-WW8Num2ztrue121111111"/>
    <w:rsid w:val="003D6C59"/>
  </w:style>
  <w:style w:type="character" w:customStyle="1" w:styleId="WW-WW8Num2ztrue1231111111">
    <w:name w:val="WW-WW8Num2ztrue1231111111"/>
    <w:rsid w:val="003D6C59"/>
  </w:style>
  <w:style w:type="character" w:customStyle="1" w:styleId="WW-WW8Num2ztrue12341111111">
    <w:name w:val="WW-WW8Num2ztrue12341111111"/>
    <w:rsid w:val="003D6C59"/>
  </w:style>
  <w:style w:type="character" w:customStyle="1" w:styleId="WW-WW8Num1ztrue12345671111111111111">
    <w:name w:val="WW-WW8Num1ztrue12345671111111111111"/>
    <w:rsid w:val="003D6C59"/>
  </w:style>
  <w:style w:type="character" w:customStyle="1" w:styleId="WW-WW8Num1ztrue111111111111111">
    <w:name w:val="WW-WW8Num1ztrue111111111111111"/>
    <w:rsid w:val="003D6C59"/>
  </w:style>
  <w:style w:type="character" w:customStyle="1" w:styleId="WW-WW8Num1ztrue1211111111111111">
    <w:name w:val="WW-WW8Num1ztrue1211111111111111"/>
    <w:rsid w:val="003D6C59"/>
  </w:style>
  <w:style w:type="character" w:customStyle="1" w:styleId="WW-WW8Num1ztrue12311111111111111">
    <w:name w:val="WW-WW8Num1ztrue12311111111111111"/>
    <w:rsid w:val="003D6C59"/>
  </w:style>
  <w:style w:type="character" w:customStyle="1" w:styleId="WW-WW8Num1ztrue123411111111111111">
    <w:name w:val="WW-WW8Num1ztrue123411111111111111"/>
    <w:rsid w:val="003D6C59"/>
  </w:style>
  <w:style w:type="character" w:customStyle="1" w:styleId="WW-WW8Num1ztrue1234511111111111111">
    <w:name w:val="WW-WW8Num1ztrue1234511111111111111"/>
    <w:rsid w:val="003D6C59"/>
  </w:style>
  <w:style w:type="character" w:customStyle="1" w:styleId="WW-WW8Num1ztrue12345611111111111111">
    <w:name w:val="WW-WW8Num1ztrue12345611111111111111"/>
    <w:rsid w:val="003D6C59"/>
  </w:style>
  <w:style w:type="character" w:customStyle="1" w:styleId="WW-WW8Num2ztrue123451111111">
    <w:name w:val="WW-WW8Num2ztrue123451111111"/>
    <w:rsid w:val="003D6C59"/>
  </w:style>
  <w:style w:type="character" w:customStyle="1" w:styleId="WW-WW8Num2ztrue111111111">
    <w:name w:val="WW-WW8Num2ztrue111111111"/>
    <w:rsid w:val="003D6C59"/>
  </w:style>
  <w:style w:type="character" w:customStyle="1" w:styleId="WW-WW8Num2ztrue1211111111">
    <w:name w:val="WW-WW8Num2ztrue1211111111"/>
    <w:rsid w:val="003D6C59"/>
  </w:style>
  <w:style w:type="character" w:customStyle="1" w:styleId="WW-WW8Num2ztrue12311111111">
    <w:name w:val="WW-WW8Num2ztrue12311111111"/>
    <w:rsid w:val="003D6C59"/>
  </w:style>
  <w:style w:type="character" w:customStyle="1" w:styleId="WW-WW8Num2ztrue123411111111">
    <w:name w:val="WW-WW8Num2ztrue123411111111"/>
    <w:rsid w:val="003D6C59"/>
  </w:style>
  <w:style w:type="character" w:customStyle="1" w:styleId="WW8Num3ztrue">
    <w:name w:val="WW8Num3ztrue"/>
    <w:rsid w:val="003D6C59"/>
  </w:style>
  <w:style w:type="character" w:customStyle="1" w:styleId="WW-WW8Num3ztrue">
    <w:name w:val="WW-WW8Num3ztrue"/>
    <w:rsid w:val="003D6C59"/>
  </w:style>
  <w:style w:type="character" w:customStyle="1" w:styleId="WW-WW8Num3ztrue1">
    <w:name w:val="WW-WW8Num3ztrue1"/>
    <w:rsid w:val="003D6C59"/>
  </w:style>
  <w:style w:type="character" w:customStyle="1" w:styleId="WW-WW8Num3ztrue12">
    <w:name w:val="WW-WW8Num3ztrue12"/>
    <w:rsid w:val="003D6C59"/>
  </w:style>
  <w:style w:type="character" w:customStyle="1" w:styleId="WW-WW8Num3ztrue123">
    <w:name w:val="WW-WW8Num3ztrue123"/>
    <w:rsid w:val="003D6C59"/>
  </w:style>
  <w:style w:type="character" w:customStyle="1" w:styleId="WW-WW8Num3ztrue1234">
    <w:name w:val="WW-WW8Num3ztrue1234"/>
    <w:rsid w:val="003D6C59"/>
  </w:style>
  <w:style w:type="character" w:customStyle="1" w:styleId="WW-WW8Num3ztrue12345">
    <w:name w:val="WW-WW8Num3ztrue12345"/>
    <w:rsid w:val="003D6C59"/>
  </w:style>
  <w:style w:type="character" w:customStyle="1" w:styleId="WW-WW8Num1ztrue123456711111111111111">
    <w:name w:val="WW-WW8Num1ztrue123456711111111111111"/>
    <w:rsid w:val="003D6C59"/>
  </w:style>
  <w:style w:type="character" w:customStyle="1" w:styleId="WW-WW8Num1ztrue1111111111111111">
    <w:name w:val="WW-WW8Num1ztrue1111111111111111"/>
    <w:rsid w:val="003D6C59"/>
  </w:style>
  <w:style w:type="character" w:customStyle="1" w:styleId="WW-WW8Num1ztrue12111111111111111">
    <w:name w:val="WW-WW8Num1ztrue12111111111111111"/>
    <w:rsid w:val="003D6C59"/>
  </w:style>
  <w:style w:type="character" w:customStyle="1" w:styleId="WW-WW8Num1ztrue123111111111111111">
    <w:name w:val="WW-WW8Num1ztrue123111111111111111"/>
    <w:rsid w:val="003D6C59"/>
  </w:style>
  <w:style w:type="character" w:customStyle="1" w:styleId="WW-WW8Num1ztrue1234111111111111111">
    <w:name w:val="WW-WW8Num1ztrue1234111111111111111"/>
    <w:rsid w:val="003D6C59"/>
  </w:style>
  <w:style w:type="character" w:customStyle="1" w:styleId="WW-WW8Num1ztrue12345111111111111111">
    <w:name w:val="WW-WW8Num1ztrue12345111111111111111"/>
    <w:rsid w:val="003D6C59"/>
  </w:style>
  <w:style w:type="character" w:customStyle="1" w:styleId="WW-WW8Num1ztrue123456111111111111111">
    <w:name w:val="WW-WW8Num1ztrue123456111111111111111"/>
    <w:rsid w:val="003D6C59"/>
  </w:style>
  <w:style w:type="character" w:customStyle="1" w:styleId="WW-WW8Num2ztrue1234511111111">
    <w:name w:val="WW-WW8Num2ztrue1234511111111"/>
    <w:rsid w:val="003D6C59"/>
  </w:style>
  <w:style w:type="character" w:customStyle="1" w:styleId="WW-WW8Num2ztrue1111111111">
    <w:name w:val="WW-WW8Num2ztrue1111111111"/>
    <w:rsid w:val="003D6C59"/>
  </w:style>
  <w:style w:type="character" w:customStyle="1" w:styleId="WW-WW8Num2ztrue12111111111">
    <w:name w:val="WW-WW8Num2ztrue12111111111"/>
    <w:rsid w:val="003D6C59"/>
  </w:style>
  <w:style w:type="character" w:customStyle="1" w:styleId="WW-WW8Num2ztrue123111111111">
    <w:name w:val="WW-WW8Num2ztrue123111111111"/>
    <w:rsid w:val="003D6C59"/>
  </w:style>
  <w:style w:type="character" w:customStyle="1" w:styleId="WW-WW8Num2ztrue1234111111111">
    <w:name w:val="WW-WW8Num2ztrue1234111111111"/>
    <w:rsid w:val="003D6C59"/>
  </w:style>
  <w:style w:type="character" w:customStyle="1" w:styleId="WW-WW8Num3ztrue123456">
    <w:name w:val="WW-WW8Num3ztrue123456"/>
    <w:rsid w:val="003D6C59"/>
  </w:style>
  <w:style w:type="character" w:customStyle="1" w:styleId="WW-WW8Num3ztrue11">
    <w:name w:val="WW-WW8Num3ztrue11"/>
    <w:rsid w:val="003D6C59"/>
  </w:style>
  <w:style w:type="character" w:customStyle="1" w:styleId="WW-WW8Num3ztrue121">
    <w:name w:val="WW-WW8Num3ztrue121"/>
    <w:rsid w:val="003D6C59"/>
  </w:style>
  <w:style w:type="character" w:customStyle="1" w:styleId="WW-WW8Num3ztrue1231">
    <w:name w:val="WW-WW8Num3ztrue1231"/>
    <w:rsid w:val="003D6C59"/>
  </w:style>
  <w:style w:type="character" w:customStyle="1" w:styleId="WW-WW8Num3ztrue12341">
    <w:name w:val="WW-WW8Num3ztrue12341"/>
    <w:rsid w:val="003D6C59"/>
  </w:style>
  <w:style w:type="character" w:customStyle="1" w:styleId="WW-WW8Num3ztrue123451">
    <w:name w:val="WW-WW8Num3ztrue123451"/>
    <w:rsid w:val="003D6C59"/>
  </w:style>
  <w:style w:type="character" w:customStyle="1" w:styleId="WW-WW8Num1ztrue1234567111111111111111">
    <w:name w:val="WW-WW8Num1ztrue1234567111111111111111"/>
    <w:rsid w:val="003D6C59"/>
  </w:style>
  <w:style w:type="character" w:customStyle="1" w:styleId="WW-WW8Num1ztrue11111111111111111">
    <w:name w:val="WW-WW8Num1ztrue11111111111111111"/>
    <w:rsid w:val="003D6C59"/>
  </w:style>
  <w:style w:type="character" w:customStyle="1" w:styleId="WW-WW8Num1ztrue121111111111111111">
    <w:name w:val="WW-WW8Num1ztrue121111111111111111"/>
    <w:rsid w:val="003D6C59"/>
  </w:style>
  <w:style w:type="character" w:customStyle="1" w:styleId="WW-WW8Num1ztrue1231111111111111111">
    <w:name w:val="WW-WW8Num1ztrue1231111111111111111"/>
    <w:rsid w:val="003D6C59"/>
  </w:style>
  <w:style w:type="character" w:customStyle="1" w:styleId="WW-WW8Num1ztrue12341111111111111111">
    <w:name w:val="WW-WW8Num1ztrue12341111111111111111"/>
    <w:rsid w:val="003D6C59"/>
  </w:style>
  <w:style w:type="character" w:customStyle="1" w:styleId="WW-WW8Num1ztrue123451111111111111111">
    <w:name w:val="WW-WW8Num1ztrue123451111111111111111"/>
    <w:rsid w:val="003D6C59"/>
  </w:style>
  <w:style w:type="character" w:customStyle="1" w:styleId="WW-WW8Num1ztrue1234561111111111111111">
    <w:name w:val="WW-WW8Num1ztrue1234561111111111111111"/>
    <w:rsid w:val="003D6C59"/>
  </w:style>
  <w:style w:type="character" w:customStyle="1" w:styleId="WW-WW8Num2ztrue12345111111111">
    <w:name w:val="WW-WW8Num2ztrue12345111111111"/>
    <w:rsid w:val="003D6C59"/>
  </w:style>
  <w:style w:type="character" w:customStyle="1" w:styleId="WW-WW8Num2ztrue11111111111">
    <w:name w:val="WW-WW8Num2ztrue11111111111"/>
    <w:rsid w:val="003D6C59"/>
  </w:style>
  <w:style w:type="character" w:customStyle="1" w:styleId="WW-WW8Num2ztrue121111111111">
    <w:name w:val="WW-WW8Num2ztrue121111111111"/>
    <w:rsid w:val="003D6C59"/>
  </w:style>
  <w:style w:type="character" w:customStyle="1" w:styleId="WW-WW8Num2ztrue1231111111111">
    <w:name w:val="WW-WW8Num2ztrue1231111111111"/>
    <w:rsid w:val="003D6C59"/>
  </w:style>
  <w:style w:type="character" w:customStyle="1" w:styleId="WW-WW8Num2ztrue12341111111111">
    <w:name w:val="WW-WW8Num2ztrue12341111111111"/>
    <w:rsid w:val="003D6C59"/>
  </w:style>
  <w:style w:type="character" w:customStyle="1" w:styleId="WW-WW8Num3ztrue1234561">
    <w:name w:val="WW-WW8Num3ztrue1234561"/>
    <w:rsid w:val="003D6C59"/>
  </w:style>
  <w:style w:type="character" w:customStyle="1" w:styleId="WW-WW8Num3ztrue111">
    <w:name w:val="WW-WW8Num3ztrue111"/>
    <w:rsid w:val="003D6C59"/>
  </w:style>
  <w:style w:type="character" w:customStyle="1" w:styleId="WW-WW8Num3ztrue1211">
    <w:name w:val="WW-WW8Num3ztrue1211"/>
    <w:rsid w:val="003D6C59"/>
  </w:style>
  <w:style w:type="character" w:customStyle="1" w:styleId="WW-WW8Num3ztrue12311">
    <w:name w:val="WW-WW8Num3ztrue12311"/>
    <w:rsid w:val="003D6C59"/>
  </w:style>
  <w:style w:type="character" w:customStyle="1" w:styleId="WW-WW8Num3ztrue123411">
    <w:name w:val="WW-WW8Num3ztrue123411"/>
    <w:rsid w:val="003D6C59"/>
  </w:style>
  <w:style w:type="character" w:customStyle="1" w:styleId="WW-WW8Num3ztrue1234511">
    <w:name w:val="WW-WW8Num3ztrue1234511"/>
    <w:rsid w:val="003D6C59"/>
  </w:style>
  <w:style w:type="character" w:customStyle="1" w:styleId="WW-WW8Num1ztrue12345671111111111111111">
    <w:name w:val="WW-WW8Num1ztrue12345671111111111111111"/>
    <w:rsid w:val="003D6C59"/>
  </w:style>
  <w:style w:type="character" w:customStyle="1" w:styleId="WW-WW8Num1ztrue111111111111111111">
    <w:name w:val="WW-WW8Num1ztrue111111111111111111"/>
    <w:rsid w:val="003D6C59"/>
  </w:style>
  <w:style w:type="character" w:customStyle="1" w:styleId="WW-WW8Num1ztrue1211111111111111111">
    <w:name w:val="WW-WW8Num1ztrue1211111111111111111"/>
    <w:rsid w:val="003D6C59"/>
  </w:style>
  <w:style w:type="character" w:customStyle="1" w:styleId="WW-WW8Num1ztrue12311111111111111111">
    <w:name w:val="WW-WW8Num1ztrue12311111111111111111"/>
    <w:rsid w:val="003D6C59"/>
  </w:style>
  <w:style w:type="character" w:customStyle="1" w:styleId="WW-WW8Num1ztrue123411111111111111111">
    <w:name w:val="WW-WW8Num1ztrue123411111111111111111"/>
    <w:rsid w:val="003D6C59"/>
  </w:style>
  <w:style w:type="character" w:customStyle="1" w:styleId="WW-WW8Num1ztrue1234511111111111111111">
    <w:name w:val="WW-WW8Num1ztrue1234511111111111111111"/>
    <w:rsid w:val="003D6C59"/>
  </w:style>
  <w:style w:type="character" w:customStyle="1" w:styleId="WW-WW8Num1ztrue12345611111111111111111">
    <w:name w:val="WW-WW8Num1ztrue12345611111111111111111"/>
    <w:rsid w:val="003D6C59"/>
  </w:style>
  <w:style w:type="character" w:customStyle="1" w:styleId="WW-WW8Num2ztrue123451111111111">
    <w:name w:val="WW-WW8Num2ztrue123451111111111"/>
    <w:rsid w:val="003D6C59"/>
  </w:style>
  <w:style w:type="character" w:customStyle="1" w:styleId="WW-WW8Num2ztrue111111111111">
    <w:name w:val="WW-WW8Num2ztrue111111111111"/>
    <w:rsid w:val="003D6C59"/>
  </w:style>
  <w:style w:type="character" w:customStyle="1" w:styleId="WW-WW8Num2ztrue1211111111111">
    <w:name w:val="WW-WW8Num2ztrue1211111111111"/>
    <w:rsid w:val="003D6C59"/>
  </w:style>
  <w:style w:type="character" w:customStyle="1" w:styleId="WW-WW8Num2ztrue12311111111111">
    <w:name w:val="WW-WW8Num2ztrue12311111111111"/>
    <w:rsid w:val="003D6C59"/>
  </w:style>
  <w:style w:type="character" w:customStyle="1" w:styleId="WW-WW8Num2ztrue123411111111111">
    <w:name w:val="WW-WW8Num2ztrue123411111111111"/>
    <w:rsid w:val="003D6C59"/>
  </w:style>
  <w:style w:type="character" w:customStyle="1" w:styleId="WW-WW8Num3ztrue12345611">
    <w:name w:val="WW-WW8Num3ztrue12345611"/>
    <w:rsid w:val="003D6C59"/>
  </w:style>
  <w:style w:type="character" w:customStyle="1" w:styleId="WW-WW8Num3ztrue1111">
    <w:name w:val="WW-WW8Num3ztrue1111"/>
    <w:rsid w:val="003D6C59"/>
  </w:style>
  <w:style w:type="character" w:customStyle="1" w:styleId="WW-WW8Num3ztrue12111">
    <w:name w:val="WW-WW8Num3ztrue12111"/>
    <w:rsid w:val="003D6C59"/>
  </w:style>
  <w:style w:type="character" w:customStyle="1" w:styleId="WW-WW8Num3ztrue123111">
    <w:name w:val="WW-WW8Num3ztrue123111"/>
    <w:rsid w:val="003D6C59"/>
  </w:style>
  <w:style w:type="character" w:customStyle="1" w:styleId="WW-WW8Num3ztrue1234111">
    <w:name w:val="WW-WW8Num3ztrue1234111"/>
    <w:rsid w:val="003D6C59"/>
  </w:style>
  <w:style w:type="character" w:customStyle="1" w:styleId="WW-WW8Num3ztrue12345111">
    <w:name w:val="WW-WW8Num3ztrue12345111"/>
    <w:rsid w:val="003D6C59"/>
  </w:style>
  <w:style w:type="character" w:customStyle="1" w:styleId="WW-WW8Num1ztrue123456711111111111111111">
    <w:name w:val="WW-WW8Num1ztrue123456711111111111111111"/>
    <w:rsid w:val="003D6C59"/>
  </w:style>
  <w:style w:type="character" w:customStyle="1" w:styleId="WW-WW8Num1ztrue1111111111111111111">
    <w:name w:val="WW-WW8Num1ztrue1111111111111111111"/>
    <w:rsid w:val="003D6C59"/>
  </w:style>
  <w:style w:type="character" w:customStyle="1" w:styleId="WW-WW8Num1ztrue12111111111111111111">
    <w:name w:val="WW-WW8Num1ztrue12111111111111111111"/>
    <w:rsid w:val="003D6C59"/>
  </w:style>
  <w:style w:type="character" w:customStyle="1" w:styleId="WW-WW8Num1ztrue123111111111111111111">
    <w:name w:val="WW-WW8Num1ztrue123111111111111111111"/>
    <w:rsid w:val="003D6C59"/>
  </w:style>
  <w:style w:type="character" w:customStyle="1" w:styleId="WW-WW8Num1ztrue1234111111111111111111">
    <w:name w:val="WW-WW8Num1ztrue1234111111111111111111"/>
    <w:rsid w:val="003D6C59"/>
  </w:style>
  <w:style w:type="character" w:customStyle="1" w:styleId="WW-WW8Num1ztrue12345111111111111111111">
    <w:name w:val="WW-WW8Num1ztrue12345111111111111111111"/>
    <w:rsid w:val="003D6C59"/>
  </w:style>
  <w:style w:type="character" w:customStyle="1" w:styleId="WW-WW8Num1ztrue123456111111111111111111">
    <w:name w:val="WW-WW8Num1ztrue123456111111111111111111"/>
    <w:rsid w:val="003D6C59"/>
  </w:style>
  <w:style w:type="character" w:customStyle="1" w:styleId="WW-WW8Num2ztrue1234511111111111">
    <w:name w:val="WW-WW8Num2ztrue1234511111111111"/>
    <w:rsid w:val="003D6C59"/>
  </w:style>
  <w:style w:type="character" w:customStyle="1" w:styleId="WW-WW8Num2ztrue1111111111111">
    <w:name w:val="WW-WW8Num2ztrue1111111111111"/>
    <w:rsid w:val="003D6C59"/>
  </w:style>
  <w:style w:type="character" w:customStyle="1" w:styleId="WW-WW8Num2ztrue12111111111111">
    <w:name w:val="WW-WW8Num2ztrue12111111111111"/>
    <w:rsid w:val="003D6C59"/>
  </w:style>
  <w:style w:type="character" w:customStyle="1" w:styleId="WW-WW8Num2ztrue123111111111111">
    <w:name w:val="WW-WW8Num2ztrue123111111111111"/>
    <w:rsid w:val="003D6C59"/>
  </w:style>
  <w:style w:type="character" w:customStyle="1" w:styleId="WW-WW8Num2ztrue1234111111111111">
    <w:name w:val="WW-WW8Num2ztrue1234111111111111"/>
    <w:rsid w:val="003D6C59"/>
  </w:style>
  <w:style w:type="character" w:customStyle="1" w:styleId="WW-WW8Num3ztrue123456111">
    <w:name w:val="WW-WW8Num3ztrue123456111"/>
    <w:rsid w:val="003D6C59"/>
  </w:style>
  <w:style w:type="character" w:customStyle="1" w:styleId="WW-WW8Num3ztrue11111">
    <w:name w:val="WW-WW8Num3ztrue11111"/>
    <w:rsid w:val="003D6C59"/>
  </w:style>
  <w:style w:type="character" w:customStyle="1" w:styleId="WW-WW8Num3ztrue121111">
    <w:name w:val="WW-WW8Num3ztrue121111"/>
    <w:rsid w:val="003D6C59"/>
  </w:style>
  <w:style w:type="character" w:customStyle="1" w:styleId="WW-WW8Num3ztrue1231111">
    <w:name w:val="WW-WW8Num3ztrue1231111"/>
    <w:rsid w:val="003D6C59"/>
  </w:style>
  <w:style w:type="character" w:customStyle="1" w:styleId="WW-WW8Num3ztrue12341111">
    <w:name w:val="WW-WW8Num3ztrue12341111"/>
    <w:rsid w:val="003D6C59"/>
  </w:style>
  <w:style w:type="character" w:customStyle="1" w:styleId="WW-WW8Num3ztrue123451111">
    <w:name w:val="WW-WW8Num3ztrue123451111"/>
    <w:rsid w:val="003D6C59"/>
  </w:style>
  <w:style w:type="character" w:customStyle="1" w:styleId="WW-WW8Num1ztrue1234567111111111111111111">
    <w:name w:val="WW-WW8Num1ztrue1234567111111111111111111"/>
    <w:rsid w:val="003D6C59"/>
  </w:style>
  <w:style w:type="character" w:customStyle="1" w:styleId="WW-WW8Num1ztrue11111111111111111111">
    <w:name w:val="WW-WW8Num1ztrue11111111111111111111"/>
    <w:rsid w:val="003D6C59"/>
  </w:style>
  <w:style w:type="character" w:customStyle="1" w:styleId="WW-WW8Num1ztrue121111111111111111111">
    <w:name w:val="WW-WW8Num1ztrue121111111111111111111"/>
    <w:rsid w:val="003D6C59"/>
  </w:style>
  <w:style w:type="character" w:customStyle="1" w:styleId="WW-WW8Num1ztrue1231111111111111111111">
    <w:name w:val="WW-WW8Num1ztrue1231111111111111111111"/>
    <w:rsid w:val="003D6C59"/>
  </w:style>
  <w:style w:type="character" w:customStyle="1" w:styleId="WW-WW8Num1ztrue12341111111111111111111">
    <w:name w:val="WW-WW8Num1ztrue12341111111111111111111"/>
    <w:rsid w:val="003D6C59"/>
  </w:style>
  <w:style w:type="character" w:customStyle="1" w:styleId="WW-WW8Num1ztrue123451111111111111111111">
    <w:name w:val="WW-WW8Num1ztrue123451111111111111111111"/>
    <w:rsid w:val="003D6C59"/>
  </w:style>
  <w:style w:type="character" w:customStyle="1" w:styleId="WW-WW8Num1ztrue1234561111111111111111111">
    <w:name w:val="WW-WW8Num1ztrue1234561111111111111111111"/>
    <w:rsid w:val="003D6C59"/>
  </w:style>
  <w:style w:type="character" w:customStyle="1" w:styleId="WW-WW8Num2ztrue12345111111111111">
    <w:name w:val="WW-WW8Num2ztrue12345111111111111"/>
    <w:rsid w:val="003D6C59"/>
  </w:style>
  <w:style w:type="character" w:customStyle="1" w:styleId="WW-WW8Num2ztrue11111111111111">
    <w:name w:val="WW-WW8Num2ztrue11111111111111"/>
    <w:rsid w:val="003D6C59"/>
  </w:style>
  <w:style w:type="character" w:customStyle="1" w:styleId="WW-WW8Num2ztrue121111111111111">
    <w:name w:val="WW-WW8Num2ztrue121111111111111"/>
    <w:rsid w:val="003D6C59"/>
  </w:style>
  <w:style w:type="character" w:customStyle="1" w:styleId="WW-WW8Num2ztrue1231111111111111">
    <w:name w:val="WW-WW8Num2ztrue1231111111111111"/>
    <w:rsid w:val="003D6C59"/>
  </w:style>
  <w:style w:type="character" w:customStyle="1" w:styleId="WW-WW8Num2ztrue12341111111111111">
    <w:name w:val="WW-WW8Num2ztrue12341111111111111"/>
    <w:rsid w:val="003D6C59"/>
  </w:style>
  <w:style w:type="character" w:customStyle="1" w:styleId="WW-WW8Num3ztrue1234561111">
    <w:name w:val="WW-WW8Num3ztrue1234561111"/>
    <w:rsid w:val="003D6C59"/>
  </w:style>
  <w:style w:type="character" w:customStyle="1" w:styleId="WW-WW8Num3ztrue111111">
    <w:name w:val="WW-WW8Num3ztrue111111"/>
    <w:rsid w:val="003D6C59"/>
  </w:style>
  <w:style w:type="character" w:customStyle="1" w:styleId="WW-WW8Num3ztrue1211111">
    <w:name w:val="WW-WW8Num3ztrue1211111"/>
    <w:rsid w:val="003D6C59"/>
  </w:style>
  <w:style w:type="character" w:customStyle="1" w:styleId="WW-WW8Num3ztrue12311111">
    <w:name w:val="WW-WW8Num3ztrue12311111"/>
    <w:rsid w:val="003D6C59"/>
  </w:style>
  <w:style w:type="character" w:customStyle="1" w:styleId="WW-WW8Num3ztrue123411111">
    <w:name w:val="WW-WW8Num3ztrue123411111"/>
    <w:rsid w:val="003D6C59"/>
  </w:style>
  <w:style w:type="character" w:customStyle="1" w:styleId="WW-WW8Num3ztrue1234511111">
    <w:name w:val="WW-WW8Num3ztrue1234511111"/>
    <w:rsid w:val="003D6C59"/>
  </w:style>
  <w:style w:type="character" w:customStyle="1" w:styleId="WW-WW8Num1ztrue12345671111111111111111111">
    <w:name w:val="WW-WW8Num1ztrue12345671111111111111111111"/>
    <w:rsid w:val="003D6C59"/>
  </w:style>
  <w:style w:type="character" w:customStyle="1" w:styleId="WW-WW8Num1ztrue111111111111111111111">
    <w:name w:val="WW-WW8Num1ztrue111111111111111111111"/>
    <w:rsid w:val="003D6C59"/>
  </w:style>
  <w:style w:type="character" w:customStyle="1" w:styleId="WW-WW8Num1ztrue1211111111111111111111">
    <w:name w:val="WW-WW8Num1ztrue1211111111111111111111"/>
    <w:rsid w:val="003D6C59"/>
  </w:style>
  <w:style w:type="character" w:customStyle="1" w:styleId="WW-WW8Num1ztrue12311111111111111111111">
    <w:name w:val="WW-WW8Num1ztrue12311111111111111111111"/>
    <w:rsid w:val="003D6C59"/>
  </w:style>
  <w:style w:type="character" w:customStyle="1" w:styleId="WW-WW8Num1ztrue123411111111111111111111">
    <w:name w:val="WW-WW8Num1ztrue123411111111111111111111"/>
    <w:rsid w:val="003D6C59"/>
  </w:style>
  <w:style w:type="character" w:customStyle="1" w:styleId="WW-WW8Num1ztrue1234511111111111111111111">
    <w:name w:val="WW-WW8Num1ztrue1234511111111111111111111"/>
    <w:rsid w:val="003D6C59"/>
  </w:style>
  <w:style w:type="character" w:customStyle="1" w:styleId="WW-WW8Num1ztrue12345611111111111111111111">
    <w:name w:val="WW-WW8Num1ztrue12345611111111111111111111"/>
    <w:rsid w:val="003D6C59"/>
  </w:style>
  <w:style w:type="character" w:customStyle="1" w:styleId="WW-WW8Num2ztrue123451111111111111">
    <w:name w:val="WW-WW8Num2ztrue123451111111111111"/>
    <w:rsid w:val="003D6C59"/>
  </w:style>
  <w:style w:type="character" w:customStyle="1" w:styleId="WW-WW8Num2ztrue111111111111111">
    <w:name w:val="WW-WW8Num2ztrue111111111111111"/>
    <w:rsid w:val="003D6C59"/>
  </w:style>
  <w:style w:type="character" w:customStyle="1" w:styleId="WW-WW8Num2ztrue1211111111111111">
    <w:name w:val="WW-WW8Num2ztrue1211111111111111"/>
    <w:rsid w:val="003D6C59"/>
  </w:style>
  <w:style w:type="character" w:customStyle="1" w:styleId="WW-WW8Num2ztrue12311111111111111">
    <w:name w:val="WW-WW8Num2ztrue12311111111111111"/>
    <w:rsid w:val="003D6C59"/>
  </w:style>
  <w:style w:type="character" w:customStyle="1" w:styleId="WW-WW8Num2ztrue123411111111111111">
    <w:name w:val="WW-WW8Num2ztrue123411111111111111"/>
    <w:rsid w:val="003D6C59"/>
  </w:style>
  <w:style w:type="character" w:customStyle="1" w:styleId="WW-WW8Num3ztrue12345611111">
    <w:name w:val="WW-WW8Num3ztrue12345611111"/>
    <w:rsid w:val="003D6C59"/>
  </w:style>
  <w:style w:type="character" w:customStyle="1" w:styleId="WW-WW8Num3ztrue1111111">
    <w:name w:val="WW-WW8Num3ztrue1111111"/>
    <w:rsid w:val="003D6C59"/>
  </w:style>
  <w:style w:type="character" w:customStyle="1" w:styleId="WW-WW8Num3ztrue12111111">
    <w:name w:val="WW-WW8Num3ztrue12111111"/>
    <w:rsid w:val="003D6C59"/>
  </w:style>
  <w:style w:type="character" w:customStyle="1" w:styleId="WW-WW8Num3ztrue123111111">
    <w:name w:val="WW-WW8Num3ztrue123111111"/>
    <w:rsid w:val="003D6C59"/>
  </w:style>
  <w:style w:type="character" w:customStyle="1" w:styleId="WW-WW8Num3ztrue1234111111">
    <w:name w:val="WW-WW8Num3ztrue1234111111"/>
    <w:rsid w:val="003D6C59"/>
  </w:style>
  <w:style w:type="character" w:customStyle="1" w:styleId="WW-WW8Num3ztrue12345111111">
    <w:name w:val="WW-WW8Num3ztrue12345111111"/>
    <w:rsid w:val="003D6C59"/>
  </w:style>
  <w:style w:type="character" w:customStyle="1" w:styleId="WW-Absatz-Standardschriftart11">
    <w:name w:val="WW-Absatz-Standardschriftart11"/>
    <w:rsid w:val="003D6C59"/>
  </w:style>
  <w:style w:type="character" w:customStyle="1" w:styleId="WW-Absatz-Standardschriftart111">
    <w:name w:val="WW-Absatz-Standardschriftart111"/>
    <w:rsid w:val="003D6C59"/>
  </w:style>
  <w:style w:type="character" w:customStyle="1" w:styleId="WW-Absatz-Standardschriftart1111">
    <w:name w:val="WW-Absatz-Standardschriftart1111"/>
    <w:rsid w:val="003D6C59"/>
  </w:style>
  <w:style w:type="character" w:customStyle="1" w:styleId="WW-Absatz-Standardschriftart11111">
    <w:name w:val="WW-Absatz-Standardschriftart11111"/>
    <w:rsid w:val="003D6C59"/>
  </w:style>
  <w:style w:type="character" w:customStyle="1" w:styleId="WW-Absatz-Standardschriftart111111">
    <w:name w:val="WW-Absatz-Standardschriftart111111"/>
    <w:rsid w:val="003D6C59"/>
  </w:style>
  <w:style w:type="character" w:customStyle="1" w:styleId="WW-Absatz-Standardschriftart1111111">
    <w:name w:val="WW-Absatz-Standardschriftart1111111"/>
    <w:rsid w:val="003D6C59"/>
  </w:style>
  <w:style w:type="character" w:customStyle="1" w:styleId="WW-Absatz-Standardschriftart11111111">
    <w:name w:val="WW-Absatz-Standardschriftart11111111"/>
    <w:rsid w:val="003D6C59"/>
  </w:style>
  <w:style w:type="character" w:customStyle="1" w:styleId="WW-WW8Num1ztrue123456711111111111111111111">
    <w:name w:val="WW-WW8Num1ztrue123456711111111111111111111"/>
    <w:rsid w:val="003D6C59"/>
  </w:style>
  <w:style w:type="character" w:customStyle="1" w:styleId="WW-WW8Num1ztrue1111111111111111111111">
    <w:name w:val="WW-WW8Num1ztrue1111111111111111111111"/>
    <w:rsid w:val="003D6C59"/>
  </w:style>
  <w:style w:type="character" w:customStyle="1" w:styleId="WW-WW8Num1ztrue12111111111111111111111">
    <w:name w:val="WW-WW8Num1ztrue12111111111111111111111"/>
    <w:rsid w:val="003D6C59"/>
  </w:style>
  <w:style w:type="character" w:customStyle="1" w:styleId="WW-WW8Num1ztrue123111111111111111111111">
    <w:name w:val="WW-WW8Num1ztrue123111111111111111111111"/>
    <w:rsid w:val="003D6C59"/>
  </w:style>
  <w:style w:type="character" w:customStyle="1" w:styleId="WW-WW8Num1ztrue1234111111111111111111111">
    <w:name w:val="WW-WW8Num1ztrue1234111111111111111111111"/>
    <w:rsid w:val="003D6C59"/>
  </w:style>
  <w:style w:type="character" w:customStyle="1" w:styleId="WW-WW8Num1ztrue12345111111111111111111111">
    <w:name w:val="WW-WW8Num1ztrue12345111111111111111111111"/>
    <w:rsid w:val="003D6C59"/>
  </w:style>
  <w:style w:type="character" w:customStyle="1" w:styleId="WW-WW8Num1ztrue123456111111111111111111111">
    <w:name w:val="WW-WW8Num1ztrue123456111111111111111111111"/>
    <w:rsid w:val="003D6C59"/>
  </w:style>
  <w:style w:type="character" w:customStyle="1" w:styleId="WW-Absatz-Standardschriftart111111111">
    <w:name w:val="WW-Absatz-Standardschriftart111111111"/>
    <w:rsid w:val="003D6C59"/>
  </w:style>
  <w:style w:type="character" w:customStyle="1" w:styleId="WW-WW8Num1ztrue1234567111111111111111111111">
    <w:name w:val="WW-WW8Num1ztrue1234567111111111111111111111"/>
    <w:rsid w:val="003D6C59"/>
  </w:style>
  <w:style w:type="character" w:customStyle="1" w:styleId="WW-WW8Num1ztrue11111111111111111111111">
    <w:name w:val="WW-WW8Num1ztrue11111111111111111111111"/>
    <w:rsid w:val="003D6C59"/>
  </w:style>
  <w:style w:type="character" w:customStyle="1" w:styleId="WW-WW8Num1ztrue121111111111111111111111">
    <w:name w:val="WW-WW8Num1ztrue121111111111111111111111"/>
    <w:rsid w:val="003D6C59"/>
  </w:style>
  <w:style w:type="character" w:customStyle="1" w:styleId="WW-WW8Num1ztrue1231111111111111111111111">
    <w:name w:val="WW-WW8Num1ztrue1231111111111111111111111"/>
    <w:rsid w:val="003D6C59"/>
  </w:style>
  <w:style w:type="character" w:customStyle="1" w:styleId="WW-WW8Num1ztrue12341111111111111111111111">
    <w:name w:val="WW-WW8Num1ztrue12341111111111111111111111"/>
    <w:rsid w:val="003D6C59"/>
  </w:style>
  <w:style w:type="character" w:customStyle="1" w:styleId="WW-WW8Num1ztrue123451111111111111111111111">
    <w:name w:val="WW-WW8Num1ztrue123451111111111111111111111"/>
    <w:rsid w:val="003D6C59"/>
  </w:style>
  <w:style w:type="character" w:customStyle="1" w:styleId="WW-WW8Num1ztrue1234561111111111111111111111">
    <w:name w:val="WW-WW8Num1ztrue1234561111111111111111111111"/>
    <w:rsid w:val="003D6C59"/>
  </w:style>
  <w:style w:type="character" w:customStyle="1" w:styleId="WW8Num2zfalse">
    <w:name w:val="WW8Num2zfalse"/>
    <w:rsid w:val="003D6C59"/>
  </w:style>
  <w:style w:type="character" w:customStyle="1" w:styleId="WW-WW8Num2ztrue1234511111111111111">
    <w:name w:val="WW-WW8Num2ztrue1234511111111111111"/>
    <w:rsid w:val="003D6C59"/>
  </w:style>
  <w:style w:type="character" w:customStyle="1" w:styleId="WW-WW8Num2ztrue1111111111111111">
    <w:name w:val="WW-WW8Num2ztrue1111111111111111"/>
    <w:rsid w:val="003D6C59"/>
  </w:style>
  <w:style w:type="character" w:customStyle="1" w:styleId="WW-WW8Num2ztrue12111111111111111">
    <w:name w:val="WW-WW8Num2ztrue12111111111111111"/>
    <w:rsid w:val="003D6C59"/>
  </w:style>
  <w:style w:type="character" w:customStyle="1" w:styleId="WW-WW8Num2ztrue123111111111111111">
    <w:name w:val="WW-WW8Num2ztrue123111111111111111"/>
    <w:rsid w:val="003D6C59"/>
  </w:style>
  <w:style w:type="character" w:customStyle="1" w:styleId="WW-WW8Num2ztrue1234111111111111111">
    <w:name w:val="WW-WW8Num2ztrue1234111111111111111"/>
    <w:rsid w:val="003D6C59"/>
  </w:style>
  <w:style w:type="character" w:customStyle="1" w:styleId="WW-WW8Num2ztrue12345111111111111111">
    <w:name w:val="WW-WW8Num2ztrue12345111111111111111"/>
    <w:rsid w:val="003D6C59"/>
  </w:style>
  <w:style w:type="character" w:customStyle="1" w:styleId="WW-WW8Num2ztrue123456">
    <w:name w:val="WW-WW8Num2ztrue123456"/>
    <w:rsid w:val="003D6C59"/>
  </w:style>
  <w:style w:type="character" w:styleId="af2">
    <w:name w:val="Strong"/>
    <w:qFormat/>
    <w:rsid w:val="003D6C59"/>
    <w:rPr>
      <w:b/>
      <w:bCs/>
    </w:rPr>
  </w:style>
  <w:style w:type="character" w:customStyle="1" w:styleId="af3">
    <w:name w:val="Символ нумерации"/>
    <w:rsid w:val="003D6C59"/>
    <w:rPr>
      <w:rFonts w:ascii="Times New Roman" w:hAnsi="Times New Roman" w:cs="Times New Roman"/>
      <w:sz w:val="24"/>
      <w:szCs w:val="24"/>
    </w:rPr>
  </w:style>
  <w:style w:type="character" w:customStyle="1" w:styleId="WW8Num8z0">
    <w:name w:val="WW8Num8z0"/>
    <w:rsid w:val="003D6C59"/>
    <w:rPr>
      <w:rFonts w:ascii="Times New Roman" w:hAnsi="Times New Roman" w:cs="Times New Roman"/>
    </w:rPr>
  </w:style>
  <w:style w:type="character" w:styleId="af4">
    <w:name w:val="Emphasis"/>
    <w:qFormat/>
    <w:rsid w:val="003D6C59"/>
    <w:rPr>
      <w:i/>
      <w:iCs/>
    </w:rPr>
  </w:style>
  <w:style w:type="character" w:customStyle="1" w:styleId="blk">
    <w:name w:val="blk"/>
    <w:basedOn w:val="12"/>
    <w:rsid w:val="003D6C59"/>
  </w:style>
  <w:style w:type="paragraph" w:customStyle="1" w:styleId="af5">
    <w:name w:val="Заголовок"/>
    <w:basedOn w:val="a"/>
    <w:next w:val="a0"/>
    <w:rsid w:val="003D6C59"/>
    <w:pPr>
      <w:keepNext/>
      <w:widowControl w:val="0"/>
      <w:suppressAutoHyphens/>
      <w:spacing w:before="240" w:after="120" w:line="240" w:lineRule="auto"/>
      <w:jc w:val="left"/>
    </w:pPr>
    <w:rPr>
      <w:rFonts w:ascii="Arial" w:eastAsia="Microsoft YaHei" w:hAnsi="Arial" w:cs="Arial Unicode MS"/>
      <w:color w:val="000000"/>
      <w:sz w:val="28"/>
      <w:szCs w:val="28"/>
      <w:lang w:val="en-US" w:eastAsia="en-US" w:bidi="en-US"/>
    </w:rPr>
  </w:style>
  <w:style w:type="paragraph" w:styleId="af6">
    <w:name w:val="List"/>
    <w:basedOn w:val="a0"/>
    <w:rsid w:val="003D6C59"/>
    <w:pPr>
      <w:widowControl w:val="0"/>
      <w:tabs>
        <w:tab w:val="clear" w:pos="360"/>
      </w:tabs>
      <w:suppressAutoHyphens/>
      <w:spacing w:after="120"/>
      <w:jc w:val="left"/>
    </w:pPr>
    <w:rPr>
      <w:rFonts w:ascii="Calibri" w:eastAsia="Segoe UI" w:hAnsi="Calibri" w:cs="Mangal"/>
      <w:color w:val="000000"/>
      <w:sz w:val="22"/>
      <w:szCs w:val="24"/>
      <w:lang w:val="en-US" w:eastAsia="en-US" w:bidi="en-US"/>
    </w:rPr>
  </w:style>
  <w:style w:type="paragraph" w:customStyle="1" w:styleId="13">
    <w:name w:val="Название1"/>
    <w:basedOn w:val="a"/>
    <w:rsid w:val="003D6C59"/>
    <w:pPr>
      <w:widowControl w:val="0"/>
      <w:suppressLineNumbers/>
      <w:suppressAutoHyphens/>
      <w:spacing w:before="120" w:after="120" w:line="240" w:lineRule="auto"/>
      <w:jc w:val="left"/>
    </w:pPr>
    <w:rPr>
      <w:rFonts w:eastAsia="Segoe UI" w:cs="Arial Unicode MS"/>
      <w:i/>
      <w:iCs/>
      <w:color w:val="000000"/>
      <w:sz w:val="24"/>
      <w:szCs w:val="24"/>
      <w:lang w:val="en-US" w:eastAsia="en-US" w:bidi="en-US"/>
    </w:rPr>
  </w:style>
  <w:style w:type="paragraph" w:customStyle="1" w:styleId="35">
    <w:name w:val="Указатель3"/>
    <w:basedOn w:val="a"/>
    <w:rsid w:val="003D6C59"/>
    <w:pPr>
      <w:widowControl w:val="0"/>
      <w:suppressLineNumbers/>
      <w:suppressAutoHyphens/>
      <w:spacing w:after="0" w:line="240" w:lineRule="auto"/>
      <w:jc w:val="left"/>
    </w:pPr>
    <w:rPr>
      <w:rFonts w:eastAsia="Segoe UI" w:cs="Arial Unicode MS"/>
      <w:color w:val="000000"/>
      <w:szCs w:val="24"/>
      <w:lang w:val="en-US" w:eastAsia="en-US" w:bidi="en-US"/>
    </w:rPr>
  </w:style>
  <w:style w:type="paragraph" w:customStyle="1" w:styleId="10">
    <w:name w:val="Заголовок1"/>
    <w:basedOn w:val="a"/>
    <w:next w:val="a0"/>
    <w:rsid w:val="003D6C59"/>
    <w:pPr>
      <w:keepNext/>
      <w:widowControl w:val="0"/>
      <w:suppressAutoHyphens/>
      <w:spacing w:before="240" w:after="120" w:line="240" w:lineRule="auto"/>
      <w:jc w:val="left"/>
    </w:pPr>
    <w:rPr>
      <w:rFonts w:ascii="Arial" w:eastAsia="Microsoft YaHei" w:hAnsi="Arial" w:cs="Mangal"/>
      <w:color w:val="000000"/>
      <w:sz w:val="28"/>
      <w:szCs w:val="28"/>
      <w:lang w:val="en-US" w:eastAsia="en-US" w:bidi="en-US"/>
    </w:rPr>
  </w:style>
  <w:style w:type="paragraph" w:customStyle="1" w:styleId="25">
    <w:name w:val="Название объекта2"/>
    <w:basedOn w:val="a"/>
    <w:rsid w:val="003D6C59"/>
    <w:pPr>
      <w:widowControl w:val="0"/>
      <w:suppressLineNumbers/>
      <w:suppressAutoHyphens/>
      <w:spacing w:before="120" w:after="120" w:line="240" w:lineRule="auto"/>
      <w:jc w:val="left"/>
    </w:pPr>
    <w:rPr>
      <w:rFonts w:eastAsia="Segoe UI" w:cs="Mangal"/>
      <w:i/>
      <w:iCs/>
      <w:color w:val="000000"/>
      <w:sz w:val="24"/>
      <w:szCs w:val="24"/>
      <w:lang w:val="en-US" w:eastAsia="en-US" w:bidi="en-US"/>
    </w:rPr>
  </w:style>
  <w:style w:type="paragraph" w:customStyle="1" w:styleId="26">
    <w:name w:val="Указатель2"/>
    <w:basedOn w:val="a"/>
    <w:rsid w:val="003D6C59"/>
    <w:pPr>
      <w:widowControl w:val="0"/>
      <w:suppressLineNumbers/>
      <w:suppressAutoHyphens/>
      <w:spacing w:after="0" w:line="240" w:lineRule="auto"/>
      <w:jc w:val="left"/>
    </w:pPr>
    <w:rPr>
      <w:rFonts w:eastAsia="Segoe UI" w:cs="Mangal"/>
      <w:color w:val="000000"/>
      <w:szCs w:val="24"/>
      <w:lang w:val="en-US" w:eastAsia="en-US" w:bidi="en-US"/>
    </w:rPr>
  </w:style>
  <w:style w:type="paragraph" w:customStyle="1" w:styleId="14">
    <w:name w:val="Название объекта1"/>
    <w:basedOn w:val="a"/>
    <w:rsid w:val="003D6C59"/>
    <w:pPr>
      <w:widowControl w:val="0"/>
      <w:suppressLineNumbers/>
      <w:suppressAutoHyphens/>
      <w:spacing w:before="120" w:after="120" w:line="240" w:lineRule="auto"/>
      <w:jc w:val="left"/>
    </w:pPr>
    <w:rPr>
      <w:rFonts w:eastAsia="Segoe UI" w:cs="Mangal"/>
      <w:i/>
      <w:iCs/>
      <w:color w:val="000000"/>
      <w:sz w:val="24"/>
      <w:szCs w:val="24"/>
      <w:lang w:val="en-US" w:eastAsia="en-US" w:bidi="en-US"/>
    </w:rPr>
  </w:style>
  <w:style w:type="paragraph" w:customStyle="1" w:styleId="15">
    <w:name w:val="Указатель1"/>
    <w:basedOn w:val="a"/>
    <w:rsid w:val="003D6C59"/>
    <w:pPr>
      <w:widowControl w:val="0"/>
      <w:suppressLineNumbers/>
      <w:suppressAutoHyphens/>
      <w:spacing w:after="0" w:line="240" w:lineRule="auto"/>
      <w:jc w:val="left"/>
    </w:pPr>
    <w:rPr>
      <w:rFonts w:eastAsia="Segoe UI" w:cs="Mangal"/>
      <w:color w:val="000000"/>
      <w:szCs w:val="24"/>
      <w:lang w:val="en-US" w:eastAsia="en-US" w:bidi="en-US"/>
    </w:rPr>
  </w:style>
  <w:style w:type="paragraph" w:customStyle="1" w:styleId="af7">
    <w:name w:val="Содержимое таблицы"/>
    <w:basedOn w:val="a"/>
    <w:rsid w:val="003D6C59"/>
    <w:pPr>
      <w:widowControl w:val="0"/>
      <w:suppressLineNumbers/>
      <w:suppressAutoHyphens/>
      <w:spacing w:after="0" w:line="240" w:lineRule="auto"/>
      <w:jc w:val="left"/>
    </w:pPr>
    <w:rPr>
      <w:rFonts w:eastAsia="Segoe UI" w:cs="Tahoma"/>
      <w:color w:val="000000"/>
      <w:szCs w:val="24"/>
      <w:lang w:val="en-US" w:eastAsia="en-US" w:bidi="en-US"/>
    </w:rPr>
  </w:style>
  <w:style w:type="paragraph" w:styleId="af8">
    <w:name w:val="No Spacing"/>
    <w:link w:val="af9"/>
    <w:uiPriority w:val="99"/>
    <w:qFormat/>
    <w:rsid w:val="003D6C59"/>
    <w:pPr>
      <w:suppressAutoHyphens/>
    </w:pPr>
    <w:rPr>
      <w:rFonts w:eastAsia="Calibri" w:cs="Calibri"/>
      <w:sz w:val="22"/>
      <w:szCs w:val="22"/>
      <w:lang w:eastAsia="ar-SA"/>
    </w:rPr>
  </w:style>
  <w:style w:type="paragraph" w:customStyle="1" w:styleId="ConsPlusNormal">
    <w:name w:val="ConsPlusNormal"/>
    <w:rsid w:val="003D6C59"/>
    <w:pPr>
      <w:suppressAutoHyphens/>
    </w:pPr>
    <w:rPr>
      <w:rFonts w:ascii="Arial" w:eastAsia="Arial" w:hAnsi="Arial" w:cs="Tahoma"/>
      <w:szCs w:val="24"/>
      <w:lang w:val="en-US" w:eastAsia="en-US" w:bidi="en-US"/>
    </w:rPr>
  </w:style>
  <w:style w:type="paragraph" w:customStyle="1" w:styleId="ConsPlusCell0">
    <w:name w:val="ConsPlusCell"/>
    <w:rsid w:val="003D6C59"/>
    <w:pPr>
      <w:suppressAutoHyphens/>
    </w:pPr>
    <w:rPr>
      <w:rFonts w:ascii="Arial" w:eastAsia="Arial" w:hAnsi="Arial" w:cs="Tahoma"/>
      <w:szCs w:val="24"/>
      <w:lang w:val="en-US" w:eastAsia="en-US" w:bidi="en-US"/>
    </w:rPr>
  </w:style>
  <w:style w:type="paragraph" w:customStyle="1" w:styleId="ConsPlusNonformat">
    <w:name w:val="ConsPlusNonformat"/>
    <w:rsid w:val="003D6C59"/>
    <w:pPr>
      <w:suppressAutoHyphens/>
    </w:pPr>
    <w:rPr>
      <w:rFonts w:ascii="Courier New" w:eastAsia="Arial" w:hAnsi="Courier New" w:cs="Tahoma"/>
      <w:szCs w:val="24"/>
      <w:lang w:val="en-US" w:eastAsia="en-US" w:bidi="en-US"/>
    </w:rPr>
  </w:style>
  <w:style w:type="paragraph" w:customStyle="1" w:styleId="ConsPlusTitle0">
    <w:name w:val="ConsPlusTitle"/>
    <w:rsid w:val="003D6C59"/>
    <w:pPr>
      <w:suppressAutoHyphens/>
    </w:pPr>
    <w:rPr>
      <w:rFonts w:ascii="Arial" w:eastAsia="Arial" w:hAnsi="Arial" w:cs="Tahoma"/>
      <w:b/>
      <w:szCs w:val="24"/>
      <w:lang w:val="en-US" w:eastAsia="en-US" w:bidi="en-US"/>
    </w:rPr>
  </w:style>
  <w:style w:type="paragraph" w:customStyle="1" w:styleId="afa">
    <w:name w:val="Заголовок таблицы"/>
    <w:basedOn w:val="af7"/>
    <w:rsid w:val="003D6C59"/>
    <w:pPr>
      <w:jc w:val="center"/>
    </w:pPr>
    <w:rPr>
      <w:b/>
      <w:bCs/>
    </w:rPr>
  </w:style>
  <w:style w:type="paragraph" w:styleId="afb">
    <w:name w:val="Body Text Indent"/>
    <w:basedOn w:val="a"/>
    <w:link w:val="afc"/>
    <w:rsid w:val="003D6C59"/>
    <w:pPr>
      <w:widowControl w:val="0"/>
      <w:suppressAutoHyphens/>
      <w:spacing w:after="120" w:line="100" w:lineRule="atLeast"/>
      <w:ind w:left="283"/>
      <w:jc w:val="left"/>
    </w:pPr>
    <w:rPr>
      <w:rFonts w:ascii="Times New Roman" w:eastAsia="Segoe UI" w:hAnsi="Times New Roman"/>
      <w:color w:val="000000"/>
      <w:sz w:val="24"/>
      <w:szCs w:val="24"/>
      <w:lang w:val="en-US" w:eastAsia="en-US" w:bidi="en-US"/>
    </w:rPr>
  </w:style>
  <w:style w:type="character" w:customStyle="1" w:styleId="afc">
    <w:name w:val="Основной текст с отступом Знак"/>
    <w:link w:val="afb"/>
    <w:rsid w:val="003D6C59"/>
    <w:rPr>
      <w:rFonts w:ascii="Times New Roman" w:eastAsia="Segoe UI" w:hAnsi="Times New Roman"/>
      <w:color w:val="000000"/>
      <w:sz w:val="24"/>
      <w:szCs w:val="24"/>
      <w:lang w:val="en-US" w:eastAsia="en-US" w:bidi="en-US"/>
    </w:rPr>
  </w:style>
  <w:style w:type="paragraph" w:customStyle="1" w:styleId="ConsPlusNormal0">
    <w:name w:val="ConsPlusNormal"/>
    <w:rsid w:val="003D6C59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styleId="afd">
    <w:name w:val="List Paragraph"/>
    <w:basedOn w:val="a"/>
    <w:qFormat/>
    <w:rsid w:val="003D6C59"/>
    <w:pPr>
      <w:ind w:left="720"/>
      <w:jc w:val="left"/>
    </w:pPr>
    <w:rPr>
      <w:lang w:eastAsia="ar-SA"/>
    </w:rPr>
  </w:style>
  <w:style w:type="paragraph" w:customStyle="1" w:styleId="ConsPlusNonformat0">
    <w:name w:val="ConsPlusNonformat"/>
    <w:rsid w:val="003D6C5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character" w:customStyle="1" w:styleId="16">
    <w:name w:val="Нижний колонтитул Знак1"/>
    <w:rsid w:val="003D6C59"/>
    <w:rPr>
      <w:rFonts w:ascii="Calibri" w:eastAsia="Segoe UI" w:hAnsi="Calibri" w:cs="Tahoma"/>
      <w:color w:val="000000"/>
      <w:sz w:val="22"/>
      <w:szCs w:val="24"/>
      <w:lang w:val="en-US" w:eastAsia="en-US" w:bidi="en-US"/>
    </w:rPr>
  </w:style>
  <w:style w:type="character" w:customStyle="1" w:styleId="17">
    <w:name w:val="Текст выноски Знак1"/>
    <w:rsid w:val="003D6C59"/>
    <w:rPr>
      <w:rFonts w:ascii="Segoe UI" w:eastAsia="Segoe UI" w:hAnsi="Segoe UI" w:cs="Segoe UI"/>
      <w:color w:val="000000"/>
      <w:sz w:val="18"/>
      <w:szCs w:val="18"/>
      <w:lang w:val="en-US" w:eastAsia="en-US" w:bidi="en-US"/>
    </w:rPr>
  </w:style>
  <w:style w:type="character" w:customStyle="1" w:styleId="FontStyle18">
    <w:name w:val="Font Style18"/>
    <w:uiPriority w:val="99"/>
    <w:rsid w:val="003D6C59"/>
    <w:rPr>
      <w:rFonts w:ascii="Times New Roman" w:hAnsi="Times New Roman" w:cs="Times New Roman"/>
      <w:b/>
      <w:bCs/>
      <w:sz w:val="24"/>
      <w:szCs w:val="24"/>
    </w:rPr>
  </w:style>
  <w:style w:type="character" w:customStyle="1" w:styleId="afe">
    <w:name w:val="Основной текст_"/>
    <w:link w:val="36"/>
    <w:rsid w:val="007A3DC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18">
    <w:name w:val="Заголовок №1_"/>
    <w:link w:val="19"/>
    <w:rsid w:val="007A3DC7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6">
    <w:name w:val="Основной текст3"/>
    <w:basedOn w:val="a"/>
    <w:link w:val="afe"/>
    <w:rsid w:val="007A3DC7"/>
    <w:pPr>
      <w:shd w:val="clear" w:color="auto" w:fill="FFFFFF"/>
      <w:spacing w:before="240" w:after="240" w:line="317" w:lineRule="exact"/>
      <w:ind w:hanging="920"/>
      <w:jc w:val="both"/>
    </w:pPr>
    <w:rPr>
      <w:rFonts w:ascii="Times New Roman" w:hAnsi="Times New Roman"/>
      <w:sz w:val="28"/>
      <w:szCs w:val="28"/>
    </w:rPr>
  </w:style>
  <w:style w:type="paragraph" w:customStyle="1" w:styleId="19">
    <w:name w:val="Заголовок №1"/>
    <w:basedOn w:val="a"/>
    <w:link w:val="18"/>
    <w:rsid w:val="007A3DC7"/>
    <w:pPr>
      <w:shd w:val="clear" w:color="auto" w:fill="FFFFFF"/>
      <w:spacing w:before="2580" w:after="420" w:line="0" w:lineRule="atLeast"/>
      <w:outlineLvl w:val="0"/>
    </w:pPr>
    <w:rPr>
      <w:rFonts w:ascii="Times New Roman" w:hAnsi="Times New Roman"/>
      <w:sz w:val="27"/>
      <w:szCs w:val="27"/>
    </w:rPr>
  </w:style>
  <w:style w:type="paragraph" w:styleId="aff">
    <w:name w:val="Normal (Web)"/>
    <w:basedOn w:val="a"/>
    <w:uiPriority w:val="99"/>
    <w:semiHidden/>
    <w:unhideWhenUsed/>
    <w:rsid w:val="00092AF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Без интервала Знак"/>
    <w:link w:val="af8"/>
    <w:uiPriority w:val="99"/>
    <w:locked/>
    <w:rsid w:val="00BF0F8E"/>
    <w:rPr>
      <w:rFonts w:eastAsia="Calibri" w:cs="Calibri"/>
      <w:sz w:val="22"/>
      <w:szCs w:val="22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401B0-43FC-4F1D-95E2-F7E50E8CD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Виктория</cp:lastModifiedBy>
  <cp:revision>3</cp:revision>
  <cp:lastPrinted>2025-10-20T13:11:00Z</cp:lastPrinted>
  <dcterms:created xsi:type="dcterms:W3CDTF">2025-10-17T11:54:00Z</dcterms:created>
  <dcterms:modified xsi:type="dcterms:W3CDTF">2025-10-20T13:12:00Z</dcterms:modified>
</cp:coreProperties>
</file>